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AD9F6" w14:textId="7B0BD543" w:rsidR="0031387B" w:rsidRPr="0031387B" w:rsidRDefault="0031387B" w:rsidP="0031387B">
      <w:pPr>
        <w:jc w:val="right"/>
        <w:rPr>
          <w:bCs/>
          <w:color w:val="000000"/>
          <w:sz w:val="22"/>
          <w:szCs w:val="22"/>
        </w:rPr>
      </w:pPr>
      <w:r w:rsidRPr="0031387B">
        <w:rPr>
          <w:bCs/>
          <w:color w:val="000000"/>
          <w:sz w:val="22"/>
          <w:szCs w:val="22"/>
        </w:rPr>
        <w:t>Приложение №1</w:t>
      </w:r>
    </w:p>
    <w:p w14:paraId="10015A9D" w14:textId="77777777" w:rsidR="0031387B" w:rsidRDefault="0031387B" w:rsidP="008E2851">
      <w:pPr>
        <w:jc w:val="center"/>
        <w:rPr>
          <w:b/>
          <w:color w:val="000000"/>
          <w:sz w:val="22"/>
          <w:szCs w:val="22"/>
        </w:rPr>
      </w:pPr>
    </w:p>
    <w:p w14:paraId="0AC643BE" w14:textId="77777777" w:rsidR="00366D70" w:rsidRDefault="008E2851" w:rsidP="008E2851">
      <w:pPr>
        <w:jc w:val="center"/>
        <w:rPr>
          <w:b/>
          <w:color w:val="000000"/>
        </w:rPr>
      </w:pPr>
      <w:r w:rsidRPr="0031387B">
        <w:rPr>
          <w:b/>
          <w:color w:val="000000"/>
        </w:rPr>
        <w:t xml:space="preserve">Техническое задание на </w:t>
      </w:r>
    </w:p>
    <w:p w14:paraId="591116E5" w14:textId="752BDC2F" w:rsidR="00366D70" w:rsidRDefault="00366D70" w:rsidP="008E2851">
      <w:pPr>
        <w:jc w:val="center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о</w:t>
      </w:r>
      <w:bookmarkStart w:id="0" w:name="_GoBack"/>
      <w:bookmarkEnd w:id="0"/>
      <w:r w:rsidRPr="00527841">
        <w:rPr>
          <w:b/>
          <w:bCs/>
          <w:color w:val="000000"/>
          <w:lang w:eastAsia="ar-SA"/>
        </w:rPr>
        <w:t>казание услуг по разработке web-сайта для ГАУК РМЭ «Республиканский театр кукол» с каталогом афиш и спектаклей на базе системы динамического управления наполнением 1С-Битрикс с использованием готового шаблона</w:t>
      </w:r>
    </w:p>
    <w:p w14:paraId="0CE60098" w14:textId="56025F58" w:rsidR="0031387B" w:rsidRDefault="0031387B" w:rsidP="008E2851">
      <w:pPr>
        <w:jc w:val="center"/>
        <w:rPr>
          <w:b/>
          <w:color w:val="000000"/>
          <w:sz w:val="22"/>
          <w:szCs w:val="22"/>
        </w:rPr>
      </w:pPr>
    </w:p>
    <w:p w14:paraId="34109F3E" w14:textId="5E2DE2AF" w:rsidR="0031387B" w:rsidRPr="0031387B" w:rsidRDefault="0031387B" w:rsidP="0031387B">
      <w:pPr>
        <w:jc w:val="both"/>
        <w:rPr>
          <w:bCs/>
          <w:sz w:val="22"/>
          <w:szCs w:val="22"/>
        </w:rPr>
      </w:pPr>
      <w:r w:rsidRPr="004D7E2E">
        <w:rPr>
          <w:b/>
          <w:color w:val="000000"/>
          <w:sz w:val="22"/>
          <w:szCs w:val="22"/>
        </w:rPr>
        <w:t>Заказчик</w:t>
      </w:r>
      <w:r w:rsidRPr="0031387B">
        <w:rPr>
          <w:bCs/>
          <w:color w:val="000000"/>
          <w:sz w:val="22"/>
          <w:szCs w:val="22"/>
        </w:rPr>
        <w:t xml:space="preserve">: </w:t>
      </w:r>
      <w:r w:rsidRPr="0031387B">
        <w:rPr>
          <w:bCs/>
          <w:sz w:val="22"/>
          <w:szCs w:val="22"/>
        </w:rPr>
        <w:t>ГАУК РМЭ «Республиканский театр кукол»</w:t>
      </w:r>
    </w:p>
    <w:p w14:paraId="215E3309" w14:textId="529ED620" w:rsidR="0031387B" w:rsidRPr="004D7E2E" w:rsidRDefault="0031387B" w:rsidP="0031387B">
      <w:pPr>
        <w:jc w:val="both"/>
        <w:rPr>
          <w:bCs/>
          <w:color w:val="000000"/>
          <w:sz w:val="22"/>
          <w:szCs w:val="22"/>
        </w:rPr>
      </w:pPr>
      <w:r w:rsidRPr="004D7E2E">
        <w:rPr>
          <w:b/>
          <w:sz w:val="22"/>
          <w:szCs w:val="22"/>
        </w:rPr>
        <w:t>Предмет закупки</w:t>
      </w:r>
      <w:r w:rsidRPr="004D7E2E">
        <w:rPr>
          <w:bCs/>
          <w:sz w:val="22"/>
          <w:szCs w:val="22"/>
        </w:rPr>
        <w:t xml:space="preserve">: </w:t>
      </w:r>
      <w:r w:rsidRPr="004D7E2E">
        <w:rPr>
          <w:bCs/>
          <w:color w:val="000000"/>
          <w:sz w:val="22"/>
          <w:szCs w:val="22"/>
        </w:rPr>
        <w:t>разработка корпоративного сайта на базе шаблона 1С-Битрикс</w:t>
      </w:r>
    </w:p>
    <w:p w14:paraId="53E028DB" w14:textId="1ED69546" w:rsidR="0031387B" w:rsidRDefault="00300A0C" w:rsidP="0031387B">
      <w:pPr>
        <w:jc w:val="both"/>
        <w:rPr>
          <w:color w:val="000000"/>
          <w:sz w:val="22"/>
          <w:szCs w:val="22"/>
        </w:rPr>
      </w:pPr>
      <w:r w:rsidRPr="001E4273">
        <w:rPr>
          <w:b/>
          <w:bCs/>
          <w:sz w:val="22"/>
          <w:szCs w:val="22"/>
        </w:rPr>
        <w:t>Срок разработки web-сайта:</w:t>
      </w:r>
      <w:r w:rsidRPr="001E4273">
        <w:rPr>
          <w:sz w:val="22"/>
          <w:szCs w:val="22"/>
        </w:rPr>
        <w:t xml:space="preserve"> </w:t>
      </w:r>
      <w:r w:rsidRPr="001E4273">
        <w:rPr>
          <w:b/>
          <w:sz w:val="22"/>
          <w:szCs w:val="22"/>
        </w:rPr>
        <w:t xml:space="preserve">не более </w:t>
      </w:r>
      <w:bookmarkStart w:id="1" w:name="__DdeLink__4491_1535249994"/>
      <w:r w:rsidR="001E4273" w:rsidRPr="001E4273">
        <w:rPr>
          <w:b/>
          <w:sz w:val="22"/>
          <w:szCs w:val="22"/>
        </w:rPr>
        <w:t>70 (семидесяти</w:t>
      </w:r>
      <w:r w:rsidR="001E4273" w:rsidRPr="001E4273">
        <w:rPr>
          <w:sz w:val="22"/>
          <w:szCs w:val="22"/>
        </w:rPr>
        <w:t xml:space="preserve">) </w:t>
      </w:r>
      <w:r w:rsidR="001E4273" w:rsidRPr="001E4273">
        <w:rPr>
          <w:b/>
          <w:sz w:val="22"/>
          <w:szCs w:val="22"/>
        </w:rPr>
        <w:t>рабочих д</w:t>
      </w:r>
      <w:r w:rsidR="001E4273" w:rsidRPr="001E4273">
        <w:rPr>
          <w:b/>
          <w:color w:val="000000"/>
          <w:sz w:val="22"/>
          <w:szCs w:val="22"/>
        </w:rPr>
        <w:t>ней</w:t>
      </w:r>
      <w:r w:rsidR="001E4273" w:rsidRPr="001E4273">
        <w:rPr>
          <w:color w:val="000000"/>
          <w:sz w:val="22"/>
          <w:szCs w:val="22"/>
        </w:rPr>
        <w:t xml:space="preserve"> </w:t>
      </w:r>
      <w:r w:rsidRPr="001E4273">
        <w:rPr>
          <w:color w:val="000000"/>
          <w:sz w:val="22"/>
          <w:szCs w:val="22"/>
        </w:rPr>
        <w:t xml:space="preserve">с даты </w:t>
      </w:r>
      <w:bookmarkEnd w:id="1"/>
      <w:r w:rsidRPr="001E4273">
        <w:rPr>
          <w:color w:val="000000"/>
          <w:sz w:val="22"/>
          <w:szCs w:val="22"/>
        </w:rPr>
        <w:t>заключения Договора по результатам закупки.</w:t>
      </w:r>
    </w:p>
    <w:p w14:paraId="5B3BE1BB" w14:textId="520DD5F0" w:rsidR="004D7E2E" w:rsidRDefault="004D7E2E" w:rsidP="0031387B">
      <w:pPr>
        <w:jc w:val="both"/>
        <w:rPr>
          <w:b/>
          <w:color w:val="000000"/>
        </w:rPr>
      </w:pPr>
      <w:r w:rsidRPr="004D7E2E">
        <w:rPr>
          <w:b/>
          <w:bCs/>
          <w:color w:val="000000"/>
          <w:sz w:val="22"/>
          <w:szCs w:val="22"/>
        </w:rPr>
        <w:t>Условия оказания услуг:</w:t>
      </w:r>
      <w:r>
        <w:rPr>
          <w:color w:val="000000"/>
          <w:sz w:val="22"/>
          <w:szCs w:val="22"/>
        </w:rPr>
        <w:t xml:space="preserve"> в соответствии с настоящим Техническим заданием и Проектом Договора (Приложение №3 к извещению).</w:t>
      </w:r>
    </w:p>
    <w:p w14:paraId="7379F7C4" w14:textId="77777777" w:rsidR="0031387B" w:rsidRPr="00AC713A" w:rsidRDefault="0031387B" w:rsidP="0031387B">
      <w:pPr>
        <w:jc w:val="both"/>
        <w:rPr>
          <w:b/>
          <w:color w:val="000000"/>
          <w:sz w:val="22"/>
          <w:szCs w:val="22"/>
        </w:rPr>
      </w:pPr>
    </w:p>
    <w:p w14:paraId="41373768" w14:textId="7B0F50FD" w:rsidR="00683B46" w:rsidRPr="0031387B" w:rsidRDefault="00683B46" w:rsidP="00AC713A">
      <w:pPr>
        <w:pStyle w:val="2"/>
        <w:tabs>
          <w:tab w:val="left" w:pos="470"/>
        </w:tabs>
        <w:spacing w:before="0" w:after="0"/>
        <w:rPr>
          <w:rFonts w:ascii="Times New Roman" w:hAnsi="Times New Roman" w:cs="Times New Roman"/>
          <w:sz w:val="22"/>
          <w:szCs w:val="22"/>
        </w:rPr>
      </w:pPr>
      <w:r w:rsidRPr="00AC713A">
        <w:rPr>
          <w:rFonts w:ascii="Times New Roman" w:hAnsi="Times New Roman" w:cs="Times New Roman"/>
          <w:sz w:val="22"/>
          <w:szCs w:val="22"/>
        </w:rPr>
        <w:t>Глоссарий</w:t>
      </w:r>
    </w:p>
    <w:tbl>
      <w:tblPr>
        <w:tblW w:w="9486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1"/>
        <w:gridCol w:w="283"/>
        <w:gridCol w:w="7372"/>
      </w:tblGrid>
      <w:tr w:rsidR="00683B46" w:rsidRPr="00AC713A" w14:paraId="4E852801" w14:textId="77777777" w:rsidTr="0031387B">
        <w:trPr>
          <w:trHeight w:val="300"/>
        </w:trPr>
        <w:tc>
          <w:tcPr>
            <w:tcW w:w="1831" w:type="dxa"/>
            <w:shd w:val="clear" w:color="auto" w:fill="FFFFFF"/>
          </w:tcPr>
          <w:p w14:paraId="7E555EA1" w14:textId="77777777" w:rsidR="00683B46" w:rsidRPr="00AC713A" w:rsidRDefault="00683B46" w:rsidP="00AC713A">
            <w:pPr>
              <w:ind w:right="339"/>
              <w:rPr>
                <w:sz w:val="22"/>
                <w:szCs w:val="22"/>
              </w:rPr>
            </w:pPr>
            <w:r w:rsidRPr="00AC713A">
              <w:rPr>
                <w:b/>
                <w:color w:val="000000"/>
                <w:sz w:val="22"/>
                <w:szCs w:val="22"/>
              </w:rPr>
              <w:t>Термин</w:t>
            </w:r>
          </w:p>
        </w:tc>
        <w:tc>
          <w:tcPr>
            <w:tcW w:w="283" w:type="dxa"/>
            <w:shd w:val="clear" w:color="auto" w:fill="FFFFFF"/>
          </w:tcPr>
          <w:p w14:paraId="2C1C3C21" w14:textId="77777777" w:rsidR="00683B46" w:rsidRPr="00AC713A" w:rsidRDefault="00683B46" w:rsidP="00AC713A">
            <w:pPr>
              <w:snapToGrid w:val="0"/>
              <w:ind w:right="97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72" w:type="dxa"/>
            <w:shd w:val="clear" w:color="auto" w:fill="FFFFFF"/>
          </w:tcPr>
          <w:p w14:paraId="523B785B" w14:textId="77777777" w:rsidR="00683B46" w:rsidRPr="00AC713A" w:rsidRDefault="00683B46" w:rsidP="00AC713A">
            <w:pPr>
              <w:ind w:right="510"/>
              <w:rPr>
                <w:sz w:val="22"/>
                <w:szCs w:val="22"/>
              </w:rPr>
            </w:pPr>
            <w:r w:rsidRPr="00AC713A">
              <w:rPr>
                <w:b/>
                <w:color w:val="000000"/>
                <w:sz w:val="22"/>
                <w:szCs w:val="22"/>
              </w:rPr>
              <w:t>Описание</w:t>
            </w:r>
          </w:p>
        </w:tc>
      </w:tr>
      <w:tr w:rsidR="00683B46" w:rsidRPr="00AC713A" w14:paraId="00596F92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655C8C3F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Сайт</w:t>
            </w:r>
          </w:p>
        </w:tc>
        <w:tc>
          <w:tcPr>
            <w:tcW w:w="283" w:type="dxa"/>
            <w:shd w:val="clear" w:color="auto" w:fill="FFFFFF"/>
          </w:tcPr>
          <w:p w14:paraId="2A7D3D95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21B037CD" w14:textId="77777777" w:rsidR="00683B46" w:rsidRPr="00AC713A" w:rsidRDefault="00683B46" w:rsidP="00AC713A">
            <w:pPr>
              <w:ind w:left="120" w:right="900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Информационная система, предоставляющая пользователям сети Интернет-доступ к своему содержимому и функционалу в виде упорядоченного набора взаимосвязанных HTML-страниц</w:t>
            </w:r>
          </w:p>
        </w:tc>
      </w:tr>
      <w:tr w:rsidR="00683B46" w:rsidRPr="00AC713A" w14:paraId="7E0553B5" w14:textId="77777777" w:rsidTr="0031387B">
        <w:trPr>
          <w:trHeight w:val="1400"/>
        </w:trPr>
        <w:tc>
          <w:tcPr>
            <w:tcW w:w="1831" w:type="dxa"/>
            <w:shd w:val="clear" w:color="auto" w:fill="FFFFFF"/>
          </w:tcPr>
          <w:p w14:paraId="0219DB15" w14:textId="77777777" w:rsidR="00683B46" w:rsidRPr="00AC713A" w:rsidRDefault="00683B46" w:rsidP="00AC713A">
            <w:pPr>
              <w:ind w:right="301"/>
              <w:rPr>
                <w:sz w:val="22"/>
                <w:szCs w:val="22"/>
                <w:lang w:val="en-US"/>
              </w:rPr>
            </w:pPr>
            <w:r w:rsidRPr="00AC713A">
              <w:rPr>
                <w:color w:val="000000"/>
                <w:sz w:val="22"/>
                <w:szCs w:val="22"/>
                <w:lang w:val="en-US"/>
              </w:rPr>
              <w:t xml:space="preserve">World wide web (WWW, web, </w:t>
            </w:r>
            <w:r w:rsidRPr="00AC713A">
              <w:rPr>
                <w:color w:val="000000"/>
                <w:sz w:val="22"/>
                <w:szCs w:val="22"/>
              </w:rPr>
              <w:t>веб</w:t>
            </w:r>
            <w:r w:rsidRPr="00AC713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83" w:type="dxa"/>
            <w:shd w:val="clear" w:color="auto" w:fill="FFFFFF"/>
          </w:tcPr>
          <w:p w14:paraId="34F65A18" w14:textId="77777777" w:rsidR="00683B46" w:rsidRPr="00AC713A" w:rsidRDefault="00683B46" w:rsidP="00AC713A">
            <w:pPr>
              <w:ind w:right="301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69EB2C09" w14:textId="77777777" w:rsidR="00683B46" w:rsidRPr="00AC713A" w:rsidRDefault="00683B46" w:rsidP="00AC713A">
            <w:pPr>
              <w:ind w:right="63" w:firstLine="38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Единое информационное пространство на базе сети Internet, состоящее из совокупности сайтов. Приставка "веб-" может использоваться для обозначения объектов, ориентированных на использование в WWW или использующих типичные для WWW технологии (например, веб- интерфейс - интерфейс на базе веб-страниц)</w:t>
            </w:r>
          </w:p>
        </w:tc>
      </w:tr>
      <w:tr w:rsidR="00683B46" w:rsidRPr="00AC713A" w14:paraId="0E48D837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2D6947A2" w14:textId="77777777" w:rsidR="00683B46" w:rsidRPr="00AC713A" w:rsidRDefault="00683B46" w:rsidP="00AC713A">
            <w:pPr>
              <w:ind w:right="528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HTML-страница (веб- страница, страница)</w:t>
            </w:r>
          </w:p>
        </w:tc>
        <w:tc>
          <w:tcPr>
            <w:tcW w:w="283" w:type="dxa"/>
            <w:shd w:val="clear" w:color="auto" w:fill="FFFFFF"/>
          </w:tcPr>
          <w:p w14:paraId="3AEDD583" w14:textId="77777777" w:rsidR="00683B46" w:rsidRPr="00AC713A" w:rsidRDefault="00683B46" w:rsidP="00AC713A">
            <w:pPr>
              <w:ind w:right="528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5124DD41" w14:textId="77777777" w:rsidR="00683B46" w:rsidRPr="00AC713A" w:rsidRDefault="00683B46" w:rsidP="00AC713A">
            <w:pPr>
              <w:ind w:right="18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 xml:space="preserve">Основной носитель информации в World </w:t>
            </w:r>
            <w:r w:rsidRPr="00AC713A">
              <w:rPr>
                <w:color w:val="000000"/>
                <w:sz w:val="22"/>
                <w:szCs w:val="22"/>
                <w:lang w:val="en-US"/>
              </w:rPr>
              <w:t>W</w:t>
            </w:r>
            <w:r w:rsidRPr="00AC713A">
              <w:rPr>
                <w:color w:val="000000"/>
                <w:sz w:val="22"/>
                <w:szCs w:val="22"/>
              </w:rPr>
              <w:t>ide Web. Особым образом сформатированный файл (набор файлов), просматриваемый с помощью www-браузера как единое целое (без перехода по гиперссылкам)</w:t>
            </w:r>
          </w:p>
        </w:tc>
      </w:tr>
      <w:tr w:rsidR="00683B46" w:rsidRPr="00AC713A" w14:paraId="6B85AECF" w14:textId="77777777" w:rsidTr="0031387B">
        <w:trPr>
          <w:trHeight w:val="580"/>
        </w:trPr>
        <w:tc>
          <w:tcPr>
            <w:tcW w:w="1831" w:type="dxa"/>
            <w:shd w:val="clear" w:color="auto" w:fill="FFFFFF"/>
          </w:tcPr>
          <w:p w14:paraId="1B9B620A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HTML-теги (теги)</w:t>
            </w:r>
          </w:p>
        </w:tc>
        <w:tc>
          <w:tcPr>
            <w:tcW w:w="283" w:type="dxa"/>
            <w:shd w:val="clear" w:color="auto" w:fill="FFFFFF"/>
          </w:tcPr>
          <w:p w14:paraId="330CEBFB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11C5C791" w14:textId="77777777" w:rsidR="00683B46" w:rsidRPr="00AC713A" w:rsidRDefault="00683B46" w:rsidP="00AC713A">
            <w:pPr>
              <w:ind w:right="1331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Управляющие коды, посредством которых осуществляется форматирование HTML-страницы</w:t>
            </w:r>
          </w:p>
        </w:tc>
      </w:tr>
      <w:tr w:rsidR="00683B46" w:rsidRPr="00AC713A" w14:paraId="03AB26B3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029030B1" w14:textId="77777777" w:rsidR="00683B46" w:rsidRPr="00AC713A" w:rsidRDefault="00683B46" w:rsidP="00AC713A">
            <w:pPr>
              <w:ind w:right="52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Гиперссылка (ссылка, линк)</w:t>
            </w:r>
          </w:p>
        </w:tc>
        <w:tc>
          <w:tcPr>
            <w:tcW w:w="283" w:type="dxa"/>
            <w:shd w:val="clear" w:color="auto" w:fill="FFFFFF"/>
          </w:tcPr>
          <w:p w14:paraId="70A8A295" w14:textId="77777777" w:rsidR="00683B46" w:rsidRPr="00AC713A" w:rsidRDefault="00683B46" w:rsidP="00AC713A">
            <w:pPr>
              <w:ind w:right="523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10721563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Активный элемент HTML-страницы, задаваемый специальным тегом. Выделенный фрагмент текста или изображения, позволяющий загрузить другую страницу или выполнить определенное действие</w:t>
            </w:r>
          </w:p>
        </w:tc>
      </w:tr>
      <w:tr w:rsidR="00683B46" w:rsidRPr="00AC713A" w14:paraId="505B5BA7" w14:textId="77777777" w:rsidTr="0031387B">
        <w:trPr>
          <w:trHeight w:val="580"/>
        </w:trPr>
        <w:tc>
          <w:tcPr>
            <w:tcW w:w="1831" w:type="dxa"/>
            <w:shd w:val="clear" w:color="auto" w:fill="FFFFFF"/>
          </w:tcPr>
          <w:p w14:paraId="57F84930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WWW-браузер (браузер)</w:t>
            </w:r>
          </w:p>
        </w:tc>
        <w:tc>
          <w:tcPr>
            <w:tcW w:w="283" w:type="dxa"/>
            <w:shd w:val="clear" w:color="auto" w:fill="FFFFFF"/>
          </w:tcPr>
          <w:p w14:paraId="6B1C9E10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43E8ADAB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Клиентская программа, поставляемая третьими сторонами и позволяющая просматривать содержимое HTML-страниц</w:t>
            </w:r>
          </w:p>
        </w:tc>
      </w:tr>
      <w:tr w:rsidR="00683B46" w:rsidRPr="00AC713A" w14:paraId="63E59A56" w14:textId="77777777" w:rsidTr="0031387B">
        <w:trPr>
          <w:trHeight w:val="1400"/>
        </w:trPr>
        <w:tc>
          <w:tcPr>
            <w:tcW w:w="1831" w:type="dxa"/>
            <w:shd w:val="clear" w:color="auto" w:fill="FFFFFF"/>
          </w:tcPr>
          <w:p w14:paraId="5BD7EA09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HTML-форма (форма)</w:t>
            </w:r>
          </w:p>
        </w:tc>
        <w:tc>
          <w:tcPr>
            <w:tcW w:w="283" w:type="dxa"/>
            <w:shd w:val="clear" w:color="auto" w:fill="FFFFFF"/>
          </w:tcPr>
          <w:p w14:paraId="053A4958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281C61ED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Часть HTML-страницы, предназначенная для взаимодействия с посетителем сайта. Представляет собой набор элементов (текстовых полей, селекторов, выпадающих списков), посредством которых пользователь может ввести какую-либо информацию и отправить ее для обработки на сервере</w:t>
            </w:r>
          </w:p>
        </w:tc>
      </w:tr>
      <w:tr w:rsidR="00683B46" w:rsidRPr="00AC713A" w14:paraId="311A818E" w14:textId="77777777" w:rsidTr="0031387B">
        <w:trPr>
          <w:trHeight w:val="580"/>
        </w:trPr>
        <w:tc>
          <w:tcPr>
            <w:tcW w:w="1831" w:type="dxa"/>
            <w:shd w:val="clear" w:color="auto" w:fill="FFFFFF"/>
          </w:tcPr>
          <w:p w14:paraId="7A5EBBE4" w14:textId="77777777" w:rsidR="00683B46" w:rsidRPr="00AC713A" w:rsidRDefault="00683B46" w:rsidP="00AC713A">
            <w:pPr>
              <w:ind w:right="689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Поле (поле БД, поле формы)</w:t>
            </w:r>
          </w:p>
        </w:tc>
        <w:tc>
          <w:tcPr>
            <w:tcW w:w="283" w:type="dxa"/>
            <w:shd w:val="clear" w:color="auto" w:fill="FFFFFF"/>
          </w:tcPr>
          <w:p w14:paraId="1F5B1430" w14:textId="77777777" w:rsidR="00683B46" w:rsidRPr="00AC713A" w:rsidRDefault="00683B46" w:rsidP="00AC713A">
            <w:pPr>
              <w:ind w:right="689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042240BF" w14:textId="77777777" w:rsidR="00683B46" w:rsidRPr="00AC713A" w:rsidRDefault="00683B46" w:rsidP="00AC713A">
            <w:pPr>
              <w:ind w:right="921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Структурный элемент, содержащий однотипную информацию, например, текст, дату, числовые значения и т.п.</w:t>
            </w:r>
          </w:p>
        </w:tc>
      </w:tr>
      <w:tr w:rsidR="00683B46" w:rsidRPr="00AC713A" w14:paraId="6F1AC9E2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60E8F7D4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Флаг</w:t>
            </w:r>
          </w:p>
        </w:tc>
        <w:tc>
          <w:tcPr>
            <w:tcW w:w="283" w:type="dxa"/>
            <w:shd w:val="clear" w:color="auto" w:fill="FFFFFF"/>
          </w:tcPr>
          <w:p w14:paraId="647878A6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7CB96313" w14:textId="77777777" w:rsidR="00683B46" w:rsidRPr="00AC713A" w:rsidRDefault="00683B46" w:rsidP="00AC713A">
            <w:pPr>
              <w:ind w:right="309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Особое поле данных, могущее содержать только одно из двух допустимых значений. Позволяет указать на наличие или отсутствие какого-либо события или свойства объекта</w:t>
            </w:r>
          </w:p>
        </w:tc>
      </w:tr>
      <w:tr w:rsidR="00683B46" w:rsidRPr="00AC713A" w14:paraId="7FF687DF" w14:textId="77777777" w:rsidTr="0031387B">
        <w:trPr>
          <w:trHeight w:val="1400"/>
        </w:trPr>
        <w:tc>
          <w:tcPr>
            <w:tcW w:w="1831" w:type="dxa"/>
            <w:shd w:val="clear" w:color="auto" w:fill="FFFFFF"/>
          </w:tcPr>
          <w:p w14:paraId="71BFD836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Справочник</w:t>
            </w:r>
          </w:p>
        </w:tc>
        <w:tc>
          <w:tcPr>
            <w:tcW w:w="283" w:type="dxa"/>
            <w:shd w:val="clear" w:color="auto" w:fill="FFFFFF"/>
          </w:tcPr>
          <w:p w14:paraId="67D68C39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2CCE433F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Вспомогательная структура данных, содержащая список допустимых значений для какого-либо поля основных форм или БД. Справочники подразделяются на фиксированные (неизменяемые и поставляемые Исполнителем вместе с готовым сайтом) и редактируемые (состав которых может изменяться администратором)</w:t>
            </w:r>
          </w:p>
        </w:tc>
      </w:tr>
      <w:tr w:rsidR="00683B46" w:rsidRPr="00AC713A" w14:paraId="57845923" w14:textId="77777777" w:rsidTr="0031387B">
        <w:trPr>
          <w:trHeight w:val="580"/>
        </w:trPr>
        <w:tc>
          <w:tcPr>
            <w:tcW w:w="1831" w:type="dxa"/>
            <w:shd w:val="clear" w:color="auto" w:fill="FFFFFF"/>
          </w:tcPr>
          <w:p w14:paraId="2FC77ADC" w14:textId="77777777" w:rsidR="00683B46" w:rsidRPr="00AC713A" w:rsidRDefault="00683B46" w:rsidP="00AC713A">
            <w:pPr>
              <w:ind w:right="344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lastRenderedPageBreak/>
              <w:t>Администратор (менеджер, редактор) сайта</w:t>
            </w:r>
          </w:p>
        </w:tc>
        <w:tc>
          <w:tcPr>
            <w:tcW w:w="283" w:type="dxa"/>
            <w:shd w:val="clear" w:color="auto" w:fill="FFFFFF"/>
          </w:tcPr>
          <w:p w14:paraId="12C125B6" w14:textId="77777777" w:rsidR="00683B46" w:rsidRPr="00AC713A" w:rsidRDefault="00683B46" w:rsidP="00AC713A">
            <w:pPr>
              <w:ind w:right="-44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16D07E27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Лицо, осуществляющее от имени Заказчика информационную поддержку сайта</w:t>
            </w:r>
          </w:p>
        </w:tc>
      </w:tr>
      <w:tr w:rsidR="00683B46" w:rsidRPr="00AC713A" w14:paraId="66287A4D" w14:textId="77777777" w:rsidTr="0031387B">
        <w:trPr>
          <w:trHeight w:val="1140"/>
        </w:trPr>
        <w:tc>
          <w:tcPr>
            <w:tcW w:w="1831" w:type="dxa"/>
            <w:shd w:val="clear" w:color="auto" w:fill="FFFFFF"/>
          </w:tcPr>
          <w:p w14:paraId="0B5C6BAF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Дизайн-шаблон страниц</w:t>
            </w:r>
          </w:p>
        </w:tc>
        <w:tc>
          <w:tcPr>
            <w:tcW w:w="283" w:type="dxa"/>
            <w:shd w:val="clear" w:color="auto" w:fill="FFFFFF"/>
          </w:tcPr>
          <w:p w14:paraId="739BD57D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3C5A101A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Файл, содержащий элементы внешнего оформления HTML страниц сайта, а также набор специальных тегов, используемых системой публикации сайта для вывода информации при создании окончательных HTML страниц</w:t>
            </w:r>
          </w:p>
        </w:tc>
      </w:tr>
      <w:tr w:rsidR="00683B46" w:rsidRPr="00AC713A" w14:paraId="7ECC18F9" w14:textId="77777777" w:rsidTr="0031387B">
        <w:trPr>
          <w:trHeight w:val="580"/>
        </w:trPr>
        <w:tc>
          <w:tcPr>
            <w:tcW w:w="1831" w:type="dxa"/>
            <w:shd w:val="clear" w:color="auto" w:fill="FFFFFF"/>
          </w:tcPr>
          <w:p w14:paraId="39E8D967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Дизайн веб-сайта</w:t>
            </w:r>
          </w:p>
        </w:tc>
        <w:tc>
          <w:tcPr>
            <w:tcW w:w="283" w:type="dxa"/>
            <w:shd w:val="clear" w:color="auto" w:fill="FFFFFF"/>
          </w:tcPr>
          <w:p w14:paraId="34E920CE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6E9C5740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Уникальные для конкретного веб-сайта структура, графическое оформление и способы представления информации</w:t>
            </w:r>
          </w:p>
        </w:tc>
      </w:tr>
      <w:tr w:rsidR="00683B46" w:rsidRPr="00AC713A" w14:paraId="59CDBBE8" w14:textId="77777777" w:rsidTr="0031387B">
        <w:trPr>
          <w:trHeight w:val="580"/>
        </w:trPr>
        <w:tc>
          <w:tcPr>
            <w:tcW w:w="1831" w:type="dxa"/>
            <w:shd w:val="clear" w:color="auto" w:fill="FFFFFF"/>
          </w:tcPr>
          <w:p w14:paraId="76E709DB" w14:textId="77777777" w:rsidR="00683B46" w:rsidRPr="00AC713A" w:rsidRDefault="00683B46" w:rsidP="00AC713A">
            <w:pPr>
              <w:ind w:right="922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Информационные материалы</w:t>
            </w:r>
          </w:p>
        </w:tc>
        <w:tc>
          <w:tcPr>
            <w:tcW w:w="283" w:type="dxa"/>
            <w:shd w:val="clear" w:color="auto" w:fill="FFFFFF"/>
          </w:tcPr>
          <w:p w14:paraId="18720B13" w14:textId="77777777" w:rsidR="00683B46" w:rsidRPr="00AC713A" w:rsidRDefault="00683B46" w:rsidP="00AC713A">
            <w:pPr>
              <w:ind w:right="922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6A1F9CC2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Информация о деятельности Заказчика. Может включать графические, текстовые, аудио или видео материалы. Предоставляется Заказчиком</w:t>
            </w:r>
          </w:p>
        </w:tc>
      </w:tr>
      <w:tr w:rsidR="00683B46" w:rsidRPr="00AC713A" w14:paraId="4085DC2D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44AE8FAB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Наполнение (контент)</w:t>
            </w:r>
          </w:p>
        </w:tc>
        <w:tc>
          <w:tcPr>
            <w:tcW w:w="283" w:type="dxa"/>
            <w:shd w:val="clear" w:color="auto" w:fill="FFFFFF"/>
          </w:tcPr>
          <w:p w14:paraId="77CA6B89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2B8C4D7F" w14:textId="77777777" w:rsidR="00683B46" w:rsidRPr="00AC713A" w:rsidRDefault="00683B46" w:rsidP="00AC713A">
            <w:pPr>
              <w:ind w:right="18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Совокупность информационного наполнения веб-сайта. Включает тексты, изображения, файлы и т.п. предназначенные для пользователей системы</w:t>
            </w:r>
          </w:p>
        </w:tc>
      </w:tr>
      <w:tr w:rsidR="00683B46" w:rsidRPr="00AC713A" w14:paraId="3C6774F4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6A5C786C" w14:textId="77777777" w:rsidR="00683B46" w:rsidRPr="00AC713A" w:rsidRDefault="00683B46" w:rsidP="00AC713A">
            <w:pPr>
              <w:ind w:right="638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Элемент наполнения (контента)</w:t>
            </w:r>
          </w:p>
        </w:tc>
        <w:tc>
          <w:tcPr>
            <w:tcW w:w="283" w:type="dxa"/>
            <w:shd w:val="clear" w:color="auto" w:fill="FFFFFF"/>
          </w:tcPr>
          <w:p w14:paraId="7884AB69" w14:textId="77777777" w:rsidR="00683B46" w:rsidRPr="00AC713A" w:rsidRDefault="00683B46" w:rsidP="00AC713A">
            <w:pPr>
              <w:ind w:right="638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14B0D5BB" w14:textId="77777777" w:rsidR="00683B46" w:rsidRPr="00AC713A" w:rsidRDefault="00683B46" w:rsidP="00AC713A">
            <w:pPr>
              <w:ind w:right="-20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Отдельная запись в базе данных, внешнее представление которой зависит от управляющего ей программного модуля (например, в модуле</w:t>
            </w:r>
          </w:p>
          <w:p w14:paraId="5F0420B4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«новостная лента» элементом наполнения является отдельная новость)</w:t>
            </w:r>
          </w:p>
        </w:tc>
      </w:tr>
      <w:tr w:rsidR="00683B46" w:rsidRPr="00AC713A" w14:paraId="3579785B" w14:textId="77777777" w:rsidTr="0031387B">
        <w:trPr>
          <w:trHeight w:val="1140"/>
        </w:trPr>
        <w:tc>
          <w:tcPr>
            <w:tcW w:w="1831" w:type="dxa"/>
            <w:shd w:val="clear" w:color="auto" w:fill="FFFFFF"/>
          </w:tcPr>
          <w:p w14:paraId="67FE8D21" w14:textId="77777777" w:rsidR="00683B46" w:rsidRPr="00AC713A" w:rsidRDefault="00683B46" w:rsidP="00AC713A">
            <w:pPr>
              <w:ind w:right="184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Система динамического управления наполнением (контентом) сайта</w:t>
            </w:r>
          </w:p>
        </w:tc>
        <w:tc>
          <w:tcPr>
            <w:tcW w:w="283" w:type="dxa"/>
            <w:shd w:val="clear" w:color="auto" w:fill="FFFFFF"/>
          </w:tcPr>
          <w:p w14:paraId="2B7918AF" w14:textId="77777777" w:rsidR="00683B46" w:rsidRPr="00AC713A" w:rsidRDefault="00683B46" w:rsidP="00AC713A">
            <w:pPr>
              <w:ind w:right="184"/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5FB4C86A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Информационная система, позволяющая авторизованным пользователям производить изменения иерархической структуры и информационного наполнения веб-сайта без использования каких-либо дополнительных специальных программных средств</w:t>
            </w:r>
          </w:p>
        </w:tc>
      </w:tr>
      <w:tr w:rsidR="00683B46" w:rsidRPr="00AC713A" w14:paraId="192FA9E2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100AF97A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Дамп</w:t>
            </w:r>
          </w:p>
        </w:tc>
        <w:tc>
          <w:tcPr>
            <w:tcW w:w="283" w:type="dxa"/>
            <w:shd w:val="clear" w:color="auto" w:fill="FFFFFF"/>
          </w:tcPr>
          <w:p w14:paraId="10117C90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09E45F7B" w14:textId="77777777" w:rsidR="00683B46" w:rsidRPr="00AC713A" w:rsidRDefault="00683B46" w:rsidP="00AC713A">
            <w:pPr>
              <w:ind w:right="319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Совокупность объектов базы данных, представленная в виде файлов, позволяющая восстановить точную копию структуры исходной базы данных в аналогичной системе управления базами данных</w:t>
            </w:r>
          </w:p>
        </w:tc>
      </w:tr>
      <w:tr w:rsidR="00683B46" w:rsidRPr="00AC713A" w14:paraId="0EE2A47F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5494FF6B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Веб-интерфейс</w:t>
            </w:r>
          </w:p>
        </w:tc>
        <w:tc>
          <w:tcPr>
            <w:tcW w:w="283" w:type="dxa"/>
            <w:shd w:val="clear" w:color="auto" w:fill="FFFFFF"/>
          </w:tcPr>
          <w:p w14:paraId="73178E2D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69B63A2C" w14:textId="77777777" w:rsidR="00683B46" w:rsidRPr="00AC713A" w:rsidRDefault="00683B46" w:rsidP="00AC713A">
            <w:pPr>
              <w:ind w:right="18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Совокупность экранов и элементов управления системы, позволяющих пользователю, осуществляющему доступ к системе через веб-браузер, осуществлять поддержку и управление системой.</w:t>
            </w:r>
          </w:p>
        </w:tc>
      </w:tr>
      <w:tr w:rsidR="00683B46" w:rsidRPr="00AC713A" w14:paraId="601A9FD7" w14:textId="77777777" w:rsidTr="0031387B">
        <w:trPr>
          <w:trHeight w:val="860"/>
        </w:trPr>
        <w:tc>
          <w:tcPr>
            <w:tcW w:w="1831" w:type="dxa"/>
            <w:shd w:val="clear" w:color="auto" w:fill="FFFFFF"/>
          </w:tcPr>
          <w:p w14:paraId="27CD4EF1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Шаблона раздела</w:t>
            </w:r>
          </w:p>
        </w:tc>
        <w:tc>
          <w:tcPr>
            <w:tcW w:w="283" w:type="dxa"/>
            <w:shd w:val="clear" w:color="auto" w:fill="FFFFFF"/>
          </w:tcPr>
          <w:p w14:paraId="0A5A2CE0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40783F21" w14:textId="77777777" w:rsidR="00683B46" w:rsidRPr="00AC713A" w:rsidRDefault="00683B46" w:rsidP="00AC713A">
            <w:pPr>
              <w:ind w:right="54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Особым образом размеченный ASCII-файл, определяющий как графическое оформление страниц раздела, так и их макет (раскладку) – взаимное расположение блоков с наполнением раздела</w:t>
            </w:r>
          </w:p>
        </w:tc>
      </w:tr>
      <w:tr w:rsidR="00683B46" w:rsidRPr="00AC713A" w14:paraId="494EF3EC" w14:textId="77777777" w:rsidTr="0031387B">
        <w:trPr>
          <w:trHeight w:val="1140"/>
        </w:trPr>
        <w:tc>
          <w:tcPr>
            <w:tcW w:w="1831" w:type="dxa"/>
            <w:shd w:val="clear" w:color="auto" w:fill="FFFFFF"/>
          </w:tcPr>
          <w:p w14:paraId="7872E68D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WYSIWYG редактор</w:t>
            </w:r>
          </w:p>
        </w:tc>
        <w:tc>
          <w:tcPr>
            <w:tcW w:w="283" w:type="dxa"/>
            <w:shd w:val="clear" w:color="auto" w:fill="FFFFFF"/>
          </w:tcPr>
          <w:p w14:paraId="6B039B31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04659D44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Редактор языка HTML, имеющий возможности по работе в текстовом режиме и в режиме WYSIWYG (What You See Is What You Get). В режиме WYSIWYG элементы HTML страницы при редактировании представляются в том же виде, что и при просмотре</w:t>
            </w:r>
          </w:p>
        </w:tc>
      </w:tr>
      <w:tr w:rsidR="00683B46" w:rsidRPr="00AC713A" w14:paraId="1C800A56" w14:textId="77777777" w:rsidTr="0031387B">
        <w:trPr>
          <w:trHeight w:val="580"/>
        </w:trPr>
        <w:tc>
          <w:tcPr>
            <w:tcW w:w="1831" w:type="dxa"/>
            <w:shd w:val="clear" w:color="auto" w:fill="FFFFFF"/>
          </w:tcPr>
          <w:p w14:paraId="74F083BE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color w:val="000000"/>
                <w:sz w:val="22"/>
                <w:szCs w:val="22"/>
              </w:rPr>
              <w:t>Инфоблок</w:t>
            </w:r>
          </w:p>
        </w:tc>
        <w:tc>
          <w:tcPr>
            <w:tcW w:w="283" w:type="dxa"/>
            <w:shd w:val="clear" w:color="auto" w:fill="FFFFFF"/>
          </w:tcPr>
          <w:p w14:paraId="49FAF627" w14:textId="77777777" w:rsidR="00683B46" w:rsidRPr="00AC713A" w:rsidRDefault="00683B46" w:rsidP="00AC713A">
            <w:pPr>
              <w:rPr>
                <w:sz w:val="22"/>
                <w:szCs w:val="22"/>
              </w:rPr>
            </w:pPr>
            <w:r w:rsidRPr="00AC713A">
              <w:rPr>
                <w:sz w:val="22"/>
                <w:szCs w:val="22"/>
              </w:rPr>
              <w:t>-</w:t>
            </w:r>
          </w:p>
        </w:tc>
        <w:tc>
          <w:tcPr>
            <w:tcW w:w="7372" w:type="dxa"/>
            <w:shd w:val="clear" w:color="auto" w:fill="FFFFFF"/>
          </w:tcPr>
          <w:p w14:paraId="3BC1FFD3" w14:textId="77777777" w:rsidR="00683B46" w:rsidRPr="00AC713A" w:rsidRDefault="00683B46" w:rsidP="00AC713A">
            <w:pPr>
              <w:ind w:right="63"/>
              <w:rPr>
                <w:sz w:val="22"/>
                <w:szCs w:val="22"/>
              </w:rPr>
            </w:pPr>
            <w:r w:rsidRPr="00AC713A">
              <w:rPr>
                <w:color w:val="333333"/>
                <w:sz w:val="22"/>
                <w:szCs w:val="22"/>
              </w:rPr>
              <w:t xml:space="preserve">Это целый модуль в системе </w:t>
            </w:r>
            <w:r w:rsidRPr="00AC713A">
              <w:rPr>
                <w:i/>
                <w:color w:val="333333"/>
                <w:sz w:val="22"/>
                <w:szCs w:val="22"/>
              </w:rPr>
              <w:t>«1С-Битрикс: Управление сайтом»</w:t>
            </w:r>
            <w:r w:rsidRPr="00AC713A">
              <w:rPr>
                <w:color w:val="333333"/>
                <w:sz w:val="22"/>
                <w:szCs w:val="22"/>
              </w:rPr>
              <w:t>. Доступен во всех редакциях и предназначен для управления именно однородной информацией, т.е. такой информацией, которая схожа по своей структуре.</w:t>
            </w:r>
            <w:r w:rsidRPr="00AC713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719400F" w14:textId="77777777" w:rsidR="00683B46" w:rsidRPr="00AC713A" w:rsidRDefault="00683B46" w:rsidP="00AC713A">
      <w:pPr>
        <w:rPr>
          <w:sz w:val="22"/>
          <w:szCs w:val="22"/>
        </w:rPr>
      </w:pPr>
    </w:p>
    <w:p w14:paraId="17BE76A1" w14:textId="1005D33B" w:rsidR="00683B46" w:rsidRDefault="00683B46" w:rsidP="00AC713A">
      <w:pPr>
        <w:ind w:right="515"/>
        <w:rPr>
          <w:color w:val="000000"/>
          <w:sz w:val="22"/>
          <w:szCs w:val="22"/>
        </w:rPr>
      </w:pPr>
      <w:r w:rsidRPr="00AC713A">
        <w:rPr>
          <w:color w:val="000000"/>
          <w:sz w:val="22"/>
          <w:szCs w:val="22"/>
        </w:rPr>
        <w:t>Прочая техническая терминология понимается в соответствии с действующими стандартами и рекомендациями международных органов, ответственных за вопросы стандартизации в сети Интернет.</w:t>
      </w:r>
    </w:p>
    <w:p w14:paraId="7556AC9A" w14:textId="77777777" w:rsidR="00AC713A" w:rsidRPr="00AC713A" w:rsidRDefault="00AC713A" w:rsidP="00AC713A">
      <w:pPr>
        <w:ind w:right="515"/>
        <w:rPr>
          <w:sz w:val="22"/>
          <w:szCs w:val="22"/>
        </w:rPr>
      </w:pPr>
    </w:p>
    <w:p w14:paraId="00D9CB12" w14:textId="1483A86B" w:rsidR="00683B46" w:rsidRPr="00AC713A" w:rsidRDefault="00B663BE" w:rsidP="00AC713A">
      <w:pPr>
        <w:pStyle w:val="2"/>
        <w:tabs>
          <w:tab w:val="left" w:pos="470"/>
        </w:tabs>
        <w:spacing w:before="0" w:after="0"/>
        <w:jc w:val="left"/>
        <w:rPr>
          <w:rFonts w:ascii="Times New Roman" w:hAnsi="Times New Roman" w:cs="Times New Roman"/>
          <w:sz w:val="22"/>
          <w:szCs w:val="22"/>
        </w:rPr>
      </w:pPr>
      <w:r w:rsidRPr="00AC713A">
        <w:rPr>
          <w:rFonts w:ascii="Times New Roman" w:hAnsi="Times New Roman" w:cs="Times New Roman"/>
          <w:sz w:val="22"/>
          <w:szCs w:val="22"/>
        </w:rPr>
        <w:t>1</w:t>
      </w:r>
      <w:r w:rsidR="00683B46" w:rsidRPr="00AC713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83B46" w:rsidRPr="00AC713A">
        <w:rPr>
          <w:rFonts w:ascii="Times New Roman" w:hAnsi="Times New Roman" w:cs="Times New Roman"/>
          <w:sz w:val="22"/>
          <w:szCs w:val="22"/>
        </w:rPr>
        <w:t>Общие положения</w:t>
      </w:r>
    </w:p>
    <w:p w14:paraId="2192342F" w14:textId="58057C33" w:rsidR="00683B46" w:rsidRPr="0031387B" w:rsidRDefault="00B663BE" w:rsidP="0031387B">
      <w:pPr>
        <w:tabs>
          <w:tab w:val="left" w:pos="1324"/>
        </w:tabs>
        <w:jc w:val="both"/>
        <w:rPr>
          <w:sz w:val="22"/>
          <w:szCs w:val="22"/>
        </w:rPr>
      </w:pPr>
      <w:r w:rsidRPr="0031387B">
        <w:rPr>
          <w:color w:val="000000"/>
          <w:sz w:val="22"/>
          <w:szCs w:val="22"/>
        </w:rPr>
        <w:t>1.</w:t>
      </w:r>
      <w:r w:rsidR="00683B46" w:rsidRPr="0031387B">
        <w:rPr>
          <w:color w:val="000000"/>
          <w:sz w:val="22"/>
          <w:szCs w:val="22"/>
        </w:rPr>
        <w:t xml:space="preserve">1 Предмет </w:t>
      </w:r>
      <w:r w:rsidR="00204CE6" w:rsidRPr="0031387B">
        <w:rPr>
          <w:color w:val="000000"/>
          <w:sz w:val="22"/>
          <w:szCs w:val="22"/>
        </w:rPr>
        <w:t>разработки</w:t>
      </w:r>
    </w:p>
    <w:p w14:paraId="5BF56527" w14:textId="670BA186" w:rsidR="00EC1630" w:rsidRPr="00572306" w:rsidRDefault="00683B46" w:rsidP="0031387B">
      <w:pPr>
        <w:jc w:val="both"/>
        <w:rPr>
          <w:rStyle w:val="a4"/>
          <w:b/>
          <w:bCs/>
          <w:color w:val="00000A"/>
          <w:sz w:val="22"/>
          <w:szCs w:val="22"/>
          <w:u w:val="none"/>
        </w:rPr>
      </w:pPr>
      <w:r w:rsidRPr="00572306">
        <w:rPr>
          <w:b/>
          <w:bCs/>
          <w:sz w:val="22"/>
          <w:szCs w:val="22"/>
        </w:rPr>
        <w:lastRenderedPageBreak/>
        <w:t xml:space="preserve">Предметом является </w:t>
      </w:r>
      <w:r w:rsidR="00204CE6" w:rsidRPr="00572306">
        <w:rPr>
          <w:b/>
          <w:bCs/>
          <w:sz w:val="22"/>
          <w:szCs w:val="22"/>
        </w:rPr>
        <w:t>разработка</w:t>
      </w:r>
      <w:r w:rsidR="00FB54A0" w:rsidRPr="00572306">
        <w:rPr>
          <w:b/>
          <w:bCs/>
          <w:sz w:val="22"/>
          <w:szCs w:val="22"/>
        </w:rPr>
        <w:t xml:space="preserve"> </w:t>
      </w:r>
      <w:r w:rsidR="009C128C" w:rsidRPr="00572306">
        <w:rPr>
          <w:b/>
          <w:bCs/>
          <w:sz w:val="22"/>
          <w:szCs w:val="22"/>
        </w:rPr>
        <w:t>корпоративного сайта</w:t>
      </w:r>
      <w:r w:rsidR="006073AF" w:rsidRPr="00572306">
        <w:rPr>
          <w:b/>
          <w:bCs/>
          <w:sz w:val="22"/>
          <w:szCs w:val="22"/>
        </w:rPr>
        <w:t xml:space="preserve"> для ГАУК РМЭ «Республиканский театр кукол» </w:t>
      </w:r>
      <w:r w:rsidR="00EC1630" w:rsidRPr="00572306">
        <w:rPr>
          <w:b/>
          <w:bCs/>
          <w:sz w:val="22"/>
          <w:szCs w:val="22"/>
        </w:rPr>
        <w:t xml:space="preserve">с каталогом </w:t>
      </w:r>
      <w:r w:rsidR="009C128C" w:rsidRPr="00572306">
        <w:rPr>
          <w:b/>
          <w:bCs/>
          <w:sz w:val="22"/>
          <w:szCs w:val="22"/>
        </w:rPr>
        <w:t>афиш и спектаклей</w:t>
      </w:r>
      <w:r w:rsidR="009F6F98" w:rsidRPr="00572306">
        <w:rPr>
          <w:b/>
          <w:bCs/>
          <w:color w:val="auto"/>
          <w:sz w:val="22"/>
          <w:szCs w:val="22"/>
        </w:rPr>
        <w:t xml:space="preserve"> </w:t>
      </w:r>
      <w:r w:rsidR="00CC6333" w:rsidRPr="00572306">
        <w:rPr>
          <w:b/>
          <w:bCs/>
          <w:color w:val="auto"/>
          <w:sz w:val="22"/>
          <w:szCs w:val="22"/>
        </w:rPr>
        <w:t>на базе</w:t>
      </w:r>
      <w:r w:rsidR="009F6F98" w:rsidRPr="00572306">
        <w:rPr>
          <w:b/>
          <w:bCs/>
          <w:color w:val="auto"/>
          <w:sz w:val="22"/>
          <w:szCs w:val="22"/>
        </w:rPr>
        <w:t xml:space="preserve"> системы</w:t>
      </w:r>
      <w:r w:rsidR="00EC1630" w:rsidRPr="00572306">
        <w:rPr>
          <w:b/>
          <w:bCs/>
          <w:sz w:val="22"/>
          <w:szCs w:val="22"/>
        </w:rPr>
        <w:t xml:space="preserve"> динамического управления наполнением </w:t>
      </w:r>
      <w:r w:rsidR="00204CE6" w:rsidRPr="00572306">
        <w:rPr>
          <w:b/>
          <w:bCs/>
          <w:sz w:val="22"/>
          <w:szCs w:val="22"/>
        </w:rPr>
        <w:t>1С-Битрикс</w:t>
      </w:r>
      <w:r w:rsidR="00EC1630" w:rsidRPr="00572306">
        <w:rPr>
          <w:b/>
          <w:bCs/>
          <w:sz w:val="22"/>
          <w:szCs w:val="22"/>
        </w:rPr>
        <w:t xml:space="preserve"> </w:t>
      </w:r>
      <w:r w:rsidR="00CC6333" w:rsidRPr="00572306">
        <w:rPr>
          <w:b/>
          <w:bCs/>
          <w:sz w:val="22"/>
          <w:szCs w:val="22"/>
        </w:rPr>
        <w:t>с использованием</w:t>
      </w:r>
      <w:r w:rsidR="00EC1630" w:rsidRPr="00572306">
        <w:rPr>
          <w:b/>
          <w:bCs/>
          <w:sz w:val="22"/>
          <w:szCs w:val="22"/>
        </w:rPr>
        <w:t xml:space="preserve"> </w:t>
      </w:r>
      <w:r w:rsidR="00204CE6" w:rsidRPr="00572306">
        <w:rPr>
          <w:b/>
          <w:bCs/>
          <w:sz w:val="22"/>
          <w:szCs w:val="22"/>
        </w:rPr>
        <w:t>готово</w:t>
      </w:r>
      <w:r w:rsidR="00CC6333" w:rsidRPr="00572306">
        <w:rPr>
          <w:b/>
          <w:bCs/>
          <w:sz w:val="22"/>
          <w:szCs w:val="22"/>
        </w:rPr>
        <w:t>го</w:t>
      </w:r>
      <w:r w:rsidR="00EC1630" w:rsidRPr="00572306">
        <w:rPr>
          <w:b/>
          <w:bCs/>
          <w:color w:val="000000"/>
          <w:sz w:val="22"/>
          <w:szCs w:val="22"/>
        </w:rPr>
        <w:t xml:space="preserve"> шабло</w:t>
      </w:r>
      <w:r w:rsidR="00CC6333" w:rsidRPr="00572306">
        <w:rPr>
          <w:b/>
          <w:bCs/>
          <w:color w:val="000000"/>
          <w:sz w:val="22"/>
          <w:szCs w:val="22"/>
        </w:rPr>
        <w:t>на</w:t>
      </w:r>
      <w:r w:rsidR="00107137" w:rsidRPr="00572306">
        <w:rPr>
          <w:b/>
          <w:bCs/>
          <w:color w:val="000000"/>
          <w:sz w:val="22"/>
          <w:szCs w:val="22"/>
        </w:rPr>
        <w:t xml:space="preserve"> «</w:t>
      </w:r>
      <w:r w:rsidR="009C128C" w:rsidRPr="00572306">
        <w:rPr>
          <w:b/>
          <w:bCs/>
          <w:color w:val="000000"/>
          <w:sz w:val="22"/>
          <w:szCs w:val="22"/>
        </w:rPr>
        <w:t>SIMAI-SF4: Сайт дворца культуры – адаптивный с версией для слабовидящих</w:t>
      </w:r>
      <w:r w:rsidR="00107137" w:rsidRPr="00572306">
        <w:rPr>
          <w:b/>
          <w:bCs/>
          <w:color w:val="000000"/>
          <w:sz w:val="22"/>
          <w:szCs w:val="22"/>
        </w:rPr>
        <w:t xml:space="preserve">» </w:t>
      </w:r>
      <w:r w:rsidR="00A84117" w:rsidRPr="00572306">
        <w:rPr>
          <w:b/>
          <w:bCs/>
          <w:color w:val="000000"/>
          <w:sz w:val="22"/>
          <w:szCs w:val="22"/>
        </w:rPr>
        <w:t>— </w:t>
      </w:r>
      <w:r w:rsidR="009C128C" w:rsidRPr="00572306">
        <w:rPr>
          <w:b/>
          <w:bCs/>
          <w:sz w:val="22"/>
          <w:szCs w:val="22"/>
        </w:rPr>
        <w:t>https://culture.sf4.simai.ru/ru/</w:t>
      </w:r>
      <w:r w:rsidR="003B03A3" w:rsidRPr="00572306">
        <w:rPr>
          <w:b/>
          <w:bCs/>
          <w:sz w:val="22"/>
          <w:szCs w:val="22"/>
        </w:rPr>
        <w:t>.</w:t>
      </w:r>
    </w:p>
    <w:p w14:paraId="7A5D7176" w14:textId="77777777" w:rsidR="00CC6333" w:rsidRDefault="00CC6333" w:rsidP="00AC713A">
      <w:pPr>
        <w:spacing w:after="86"/>
        <w:ind w:right="515"/>
        <w:rPr>
          <w:sz w:val="22"/>
          <w:szCs w:val="22"/>
        </w:rPr>
      </w:pPr>
    </w:p>
    <w:p w14:paraId="1208F61B" w14:textId="444085E5" w:rsidR="00D67790" w:rsidRPr="00AC713A" w:rsidRDefault="002505B9" w:rsidP="00AC713A">
      <w:pPr>
        <w:spacing w:after="86"/>
        <w:ind w:right="515"/>
        <w:rPr>
          <w:sz w:val="22"/>
          <w:szCs w:val="22"/>
        </w:rPr>
      </w:pPr>
      <w:r w:rsidRPr="00AC713A">
        <w:rPr>
          <w:sz w:val="22"/>
          <w:szCs w:val="22"/>
        </w:rPr>
        <w:t>1.2 Задачи, необходимые к выполнению:</w:t>
      </w:r>
    </w:p>
    <w:p w14:paraId="37D1F09E" w14:textId="77777777" w:rsidR="00107137" w:rsidRPr="00AC713A" w:rsidRDefault="00107137" w:rsidP="00AC713A">
      <w:p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 xml:space="preserve">1.2.1 Технические работы: </w:t>
      </w:r>
    </w:p>
    <w:p w14:paraId="5F553213" w14:textId="2E29EFFB" w:rsidR="00107137" w:rsidRPr="00AC713A" w:rsidRDefault="009346A5" w:rsidP="00AC713A">
      <w:pPr>
        <w:pStyle w:val="a5"/>
        <w:numPr>
          <w:ilvl w:val="0"/>
          <w:numId w:val="7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П</w:t>
      </w:r>
      <w:r w:rsidR="00107137" w:rsidRPr="00AC713A">
        <w:rPr>
          <w:sz w:val="22"/>
          <w:szCs w:val="22"/>
        </w:rPr>
        <w:t>риобретение лицензии и шаблона;</w:t>
      </w:r>
    </w:p>
    <w:p w14:paraId="2BBB4F09" w14:textId="662CB880" w:rsidR="00107137" w:rsidRPr="00AC713A" w:rsidRDefault="009346A5" w:rsidP="00AC713A">
      <w:pPr>
        <w:pStyle w:val="a5"/>
        <w:numPr>
          <w:ilvl w:val="0"/>
          <w:numId w:val="7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Р</w:t>
      </w:r>
      <w:r w:rsidR="00107137" w:rsidRPr="00AC713A">
        <w:rPr>
          <w:sz w:val="22"/>
          <w:szCs w:val="22"/>
        </w:rPr>
        <w:t>азворачивание готовых решений на тестовом хостинге</w:t>
      </w:r>
      <w:r w:rsidR="009F6F98" w:rsidRPr="00AC713A">
        <w:rPr>
          <w:sz w:val="22"/>
          <w:szCs w:val="22"/>
        </w:rPr>
        <w:t xml:space="preserve"> и домене Исполнителя</w:t>
      </w:r>
      <w:r w:rsidR="00107137" w:rsidRPr="00AC713A">
        <w:rPr>
          <w:sz w:val="22"/>
          <w:szCs w:val="22"/>
        </w:rPr>
        <w:t>;</w:t>
      </w:r>
    </w:p>
    <w:p w14:paraId="3EAB564B" w14:textId="4B6635FF" w:rsidR="003B03A3" w:rsidRPr="00AC713A" w:rsidRDefault="003B03A3" w:rsidP="00AC713A">
      <w:pPr>
        <w:pStyle w:val="a5"/>
        <w:numPr>
          <w:ilvl w:val="0"/>
          <w:numId w:val="7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Настройка форм обратной связи на адрес почты Заказчика;</w:t>
      </w:r>
    </w:p>
    <w:p w14:paraId="121DF968" w14:textId="3DA3B87C" w:rsidR="00107137" w:rsidRPr="00AC713A" w:rsidRDefault="009346A5" w:rsidP="00AC713A">
      <w:pPr>
        <w:pStyle w:val="a5"/>
        <w:numPr>
          <w:ilvl w:val="0"/>
          <w:numId w:val="7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П</w:t>
      </w:r>
      <w:r w:rsidR="00107137" w:rsidRPr="00AC713A">
        <w:rPr>
          <w:sz w:val="22"/>
          <w:szCs w:val="22"/>
        </w:rPr>
        <w:t>еренос сайта на глобальный хостинг и домен после завершения всех работ.</w:t>
      </w:r>
    </w:p>
    <w:p w14:paraId="056DF68F" w14:textId="10246D1C" w:rsidR="00107137" w:rsidRPr="00AC713A" w:rsidRDefault="00107137" w:rsidP="00AC713A">
      <w:p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1.2.2 Стилизация - изменения внешнего вида в рамках штатных настроек шаблона, без кастомизации</w:t>
      </w:r>
      <w:r w:rsidR="009C128C">
        <w:rPr>
          <w:sz w:val="22"/>
          <w:szCs w:val="22"/>
        </w:rPr>
        <w:t xml:space="preserve"> (без дополнительных доработок Исполнителем внешнего вида сайта сверх возможностей, которые предусмотрены штатными настройками шаблона)</w:t>
      </w:r>
      <w:r w:rsidRPr="00AC713A">
        <w:rPr>
          <w:sz w:val="22"/>
          <w:szCs w:val="22"/>
        </w:rPr>
        <w:t xml:space="preserve">: </w:t>
      </w:r>
    </w:p>
    <w:p w14:paraId="6054CCF8" w14:textId="2A9F37AB" w:rsidR="00107137" w:rsidRPr="00AC713A" w:rsidRDefault="009346A5" w:rsidP="00AC713A">
      <w:pPr>
        <w:pStyle w:val="a5"/>
        <w:numPr>
          <w:ilvl w:val="0"/>
          <w:numId w:val="8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З</w:t>
      </w:r>
      <w:r w:rsidR="00107137" w:rsidRPr="00AC713A">
        <w:rPr>
          <w:sz w:val="22"/>
          <w:szCs w:val="22"/>
        </w:rPr>
        <w:t>амена логотипа;</w:t>
      </w:r>
    </w:p>
    <w:p w14:paraId="5EE0AD4B" w14:textId="3532A76B" w:rsidR="00107137" w:rsidRPr="00AC713A" w:rsidRDefault="009346A5" w:rsidP="00AC713A">
      <w:pPr>
        <w:pStyle w:val="a5"/>
        <w:numPr>
          <w:ilvl w:val="0"/>
          <w:numId w:val="8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И</w:t>
      </w:r>
      <w:r w:rsidR="00107137" w:rsidRPr="00AC713A">
        <w:rPr>
          <w:sz w:val="22"/>
          <w:szCs w:val="22"/>
        </w:rPr>
        <w:t>зменение базового цвета;</w:t>
      </w:r>
    </w:p>
    <w:p w14:paraId="3C00D9DB" w14:textId="089C15F7" w:rsidR="009F6F98" w:rsidRPr="00AC713A" w:rsidRDefault="009F6F98" w:rsidP="00AC713A">
      <w:pPr>
        <w:pStyle w:val="a5"/>
        <w:numPr>
          <w:ilvl w:val="0"/>
          <w:numId w:val="8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Замена шрифта.</w:t>
      </w:r>
    </w:p>
    <w:p w14:paraId="184D215F" w14:textId="3E1983DD" w:rsidR="00107137" w:rsidRPr="00AC713A" w:rsidRDefault="00107137" w:rsidP="00AC713A">
      <w:p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1.2.3</w:t>
      </w:r>
      <w:r w:rsidR="00204CE6" w:rsidRPr="00AC713A">
        <w:rPr>
          <w:sz w:val="22"/>
          <w:szCs w:val="22"/>
        </w:rPr>
        <w:t xml:space="preserve"> </w:t>
      </w:r>
      <w:r w:rsidRPr="00AC713A">
        <w:rPr>
          <w:sz w:val="22"/>
          <w:szCs w:val="22"/>
        </w:rPr>
        <w:t>Доработка шаблона:</w:t>
      </w:r>
    </w:p>
    <w:p w14:paraId="02460A49" w14:textId="4A0AD7D2" w:rsidR="00107137" w:rsidRPr="00AC713A" w:rsidRDefault="009346A5" w:rsidP="00AC713A">
      <w:pPr>
        <w:pStyle w:val="a5"/>
        <w:numPr>
          <w:ilvl w:val="0"/>
          <w:numId w:val="9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А</w:t>
      </w:r>
      <w:r w:rsidR="00107137" w:rsidRPr="00AC713A">
        <w:rPr>
          <w:sz w:val="22"/>
          <w:szCs w:val="22"/>
        </w:rPr>
        <w:t>ктуализация структуры сайта в рамках штатных возможностей шаблона;</w:t>
      </w:r>
    </w:p>
    <w:p w14:paraId="2FD171E8" w14:textId="1D331E88" w:rsidR="00107137" w:rsidRPr="00AC713A" w:rsidRDefault="009346A5" w:rsidP="00AC713A">
      <w:pPr>
        <w:pStyle w:val="a5"/>
        <w:numPr>
          <w:ilvl w:val="0"/>
          <w:numId w:val="9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С</w:t>
      </w:r>
      <w:r w:rsidR="00107137" w:rsidRPr="00AC713A">
        <w:rPr>
          <w:sz w:val="22"/>
          <w:szCs w:val="22"/>
        </w:rPr>
        <w:t>крытие ненужного функционала, скрытие ненужных блоков;</w:t>
      </w:r>
    </w:p>
    <w:p w14:paraId="42888B0E" w14:textId="6055C7C7" w:rsidR="00107137" w:rsidRPr="00AC713A" w:rsidRDefault="009346A5" w:rsidP="00AC713A">
      <w:p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1.2.</w:t>
      </w:r>
      <w:r w:rsidR="003B03A3" w:rsidRPr="00AC713A">
        <w:rPr>
          <w:sz w:val="22"/>
          <w:szCs w:val="22"/>
        </w:rPr>
        <w:t>4</w:t>
      </w:r>
      <w:r w:rsidRPr="00AC713A">
        <w:rPr>
          <w:sz w:val="22"/>
          <w:szCs w:val="22"/>
        </w:rPr>
        <w:t xml:space="preserve"> </w:t>
      </w:r>
      <w:r w:rsidR="003B03A3" w:rsidRPr="00AC713A">
        <w:rPr>
          <w:sz w:val="22"/>
          <w:szCs w:val="22"/>
        </w:rPr>
        <w:t>Наполнение сайта</w:t>
      </w:r>
    </w:p>
    <w:p w14:paraId="14A1B371" w14:textId="5AC84512" w:rsidR="009346A5" w:rsidRPr="00AC713A" w:rsidRDefault="009F6F98" w:rsidP="00AC713A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 xml:space="preserve">Наполнение раздела </w:t>
      </w:r>
      <w:r w:rsidR="003B03A3" w:rsidRPr="00AC713A">
        <w:rPr>
          <w:sz w:val="22"/>
          <w:szCs w:val="22"/>
        </w:rPr>
        <w:t>«</w:t>
      </w:r>
      <w:r w:rsidR="009C128C">
        <w:rPr>
          <w:sz w:val="22"/>
          <w:szCs w:val="22"/>
        </w:rPr>
        <w:t>Афиша</w:t>
      </w:r>
      <w:r w:rsidR="003B03A3" w:rsidRPr="00AC713A">
        <w:rPr>
          <w:sz w:val="22"/>
          <w:szCs w:val="22"/>
        </w:rPr>
        <w:t xml:space="preserve">» на этапе разработки </w:t>
      </w:r>
      <w:r w:rsidR="00D21064" w:rsidRPr="00AC713A">
        <w:rPr>
          <w:color w:val="000000"/>
          <w:sz w:val="22"/>
          <w:szCs w:val="22"/>
        </w:rPr>
        <w:t>—</w:t>
      </w:r>
      <w:r w:rsidR="003B03A3" w:rsidRPr="00AC713A">
        <w:rPr>
          <w:sz w:val="22"/>
          <w:szCs w:val="22"/>
        </w:rPr>
        <w:t xml:space="preserve"> </w:t>
      </w:r>
      <w:r w:rsidRPr="00AC713A">
        <w:rPr>
          <w:sz w:val="22"/>
          <w:szCs w:val="22"/>
        </w:rPr>
        <w:t xml:space="preserve">не более </w:t>
      </w:r>
      <w:r w:rsidR="009C128C">
        <w:rPr>
          <w:sz w:val="22"/>
          <w:szCs w:val="22"/>
        </w:rPr>
        <w:t>30 афиш</w:t>
      </w:r>
      <w:r w:rsidRPr="00AC713A">
        <w:rPr>
          <w:sz w:val="22"/>
          <w:szCs w:val="22"/>
        </w:rPr>
        <w:t>;</w:t>
      </w:r>
    </w:p>
    <w:p w14:paraId="56DD7AF0" w14:textId="57409F70" w:rsidR="00A84117" w:rsidRPr="00AC713A" w:rsidRDefault="00A84117" w:rsidP="00AC713A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Наполнение раздела «</w:t>
      </w:r>
      <w:r w:rsidR="009C128C">
        <w:rPr>
          <w:sz w:val="22"/>
          <w:szCs w:val="22"/>
        </w:rPr>
        <w:t>Спектакли</w:t>
      </w:r>
      <w:r w:rsidRPr="00AC713A">
        <w:rPr>
          <w:sz w:val="22"/>
          <w:szCs w:val="22"/>
        </w:rPr>
        <w:t xml:space="preserve">» на этапе разработки </w:t>
      </w:r>
      <w:r w:rsidR="00D21064" w:rsidRPr="00AC713A">
        <w:rPr>
          <w:color w:val="000000"/>
          <w:sz w:val="22"/>
          <w:szCs w:val="22"/>
        </w:rPr>
        <w:t xml:space="preserve">— </w:t>
      </w:r>
      <w:r w:rsidR="00D21064" w:rsidRPr="00AC713A">
        <w:rPr>
          <w:sz w:val="22"/>
          <w:szCs w:val="22"/>
        </w:rPr>
        <w:t xml:space="preserve">не более </w:t>
      </w:r>
      <w:r w:rsidR="009C128C">
        <w:rPr>
          <w:sz w:val="22"/>
          <w:szCs w:val="22"/>
        </w:rPr>
        <w:t>60 спектаклей</w:t>
      </w:r>
      <w:r w:rsidRPr="00AC713A">
        <w:rPr>
          <w:sz w:val="22"/>
          <w:szCs w:val="22"/>
        </w:rPr>
        <w:t>;</w:t>
      </w:r>
    </w:p>
    <w:p w14:paraId="47B5FB4F" w14:textId="53CC4155" w:rsidR="00D21064" w:rsidRDefault="00D21064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Наполнение раздела «</w:t>
      </w:r>
      <w:r w:rsidR="009C128C">
        <w:rPr>
          <w:sz w:val="22"/>
          <w:szCs w:val="22"/>
        </w:rPr>
        <w:t>Коллектив</w:t>
      </w:r>
      <w:r w:rsidRPr="00AC713A">
        <w:rPr>
          <w:sz w:val="22"/>
          <w:szCs w:val="22"/>
        </w:rPr>
        <w:t xml:space="preserve">» на этапе разработки </w:t>
      </w:r>
      <w:r w:rsidRPr="00AC713A">
        <w:rPr>
          <w:color w:val="000000"/>
          <w:sz w:val="22"/>
          <w:szCs w:val="22"/>
        </w:rPr>
        <w:t>—</w:t>
      </w:r>
      <w:r w:rsidRPr="00AC713A">
        <w:rPr>
          <w:sz w:val="22"/>
          <w:szCs w:val="22"/>
        </w:rPr>
        <w:t xml:space="preserve"> не более </w:t>
      </w:r>
      <w:r w:rsidR="009C128C">
        <w:rPr>
          <w:sz w:val="22"/>
          <w:szCs w:val="22"/>
        </w:rPr>
        <w:t>30 специалистов</w:t>
      </w:r>
      <w:r w:rsidRPr="00B22520">
        <w:rPr>
          <w:sz w:val="22"/>
          <w:szCs w:val="22"/>
        </w:rPr>
        <w:t>;</w:t>
      </w:r>
    </w:p>
    <w:p w14:paraId="566D0781" w14:textId="3B8008A9" w:rsidR="00B22520" w:rsidRPr="00B22520" w:rsidRDefault="00B22520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 xml:space="preserve">Наполнение раздела «Новости» на этапе разработки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50 новостей (новости за 2026 год и часть новостей за 2025 год);</w:t>
      </w:r>
    </w:p>
    <w:p w14:paraId="669F83CB" w14:textId="59FB1E3D" w:rsidR="003F1308" w:rsidRPr="003F1308" w:rsidRDefault="006073AF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 xml:space="preserve">Наполнение раздела «Пресса о нас» на этапе разработки </w:t>
      </w:r>
      <w:r w:rsidR="0067318F" w:rsidRPr="00AC713A">
        <w:rPr>
          <w:color w:val="000000"/>
          <w:sz w:val="22"/>
          <w:szCs w:val="22"/>
        </w:rPr>
        <w:t>—</w:t>
      </w:r>
      <w:r w:rsidR="0067318F">
        <w:rPr>
          <w:color w:val="000000"/>
          <w:sz w:val="22"/>
          <w:szCs w:val="22"/>
        </w:rPr>
        <w:t xml:space="preserve"> не более 20 статей</w:t>
      </w:r>
      <w:r w:rsidR="003F1308">
        <w:rPr>
          <w:color w:val="000000"/>
          <w:sz w:val="22"/>
          <w:szCs w:val="22"/>
        </w:rPr>
        <w:t>;</w:t>
      </w:r>
    </w:p>
    <w:p w14:paraId="5988FF87" w14:textId="27BD4FBF" w:rsidR="00B22520" w:rsidRDefault="003F1308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Наполнение раздела «Видео» </w:t>
      </w:r>
      <w:r>
        <w:rPr>
          <w:sz w:val="22"/>
          <w:szCs w:val="22"/>
        </w:rPr>
        <w:t xml:space="preserve">на этапе разработки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10 видео</w:t>
      </w:r>
      <w:r>
        <w:rPr>
          <w:sz w:val="22"/>
          <w:szCs w:val="22"/>
        </w:rPr>
        <w:t>;</w:t>
      </w:r>
    </w:p>
    <w:p w14:paraId="65611590" w14:textId="14167C55" w:rsidR="00304C3F" w:rsidRDefault="00304C3F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 xml:space="preserve">Наполнение раздела «Фотоальбомы»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10 фотоаль</w:t>
      </w:r>
      <w:r w:rsidR="008B6BE4">
        <w:rPr>
          <w:color w:val="000000"/>
          <w:sz w:val="22"/>
          <w:szCs w:val="22"/>
        </w:rPr>
        <w:t>б</w:t>
      </w:r>
      <w:r>
        <w:rPr>
          <w:color w:val="000000"/>
          <w:sz w:val="22"/>
          <w:szCs w:val="22"/>
        </w:rPr>
        <w:t>омов;</w:t>
      </w:r>
    </w:p>
    <w:p w14:paraId="5A0797E5" w14:textId="38D6A434" w:rsidR="00EE5F2C" w:rsidRPr="00292B7C" w:rsidRDefault="00EE5F2C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Наполнение раздела «Благотворительная деятельность»</w:t>
      </w:r>
      <w:r w:rsidR="00292B7C">
        <w:rPr>
          <w:sz w:val="22"/>
          <w:szCs w:val="22"/>
        </w:rPr>
        <w:t xml:space="preserve"> на этапе разработки</w:t>
      </w:r>
      <w:r>
        <w:rPr>
          <w:sz w:val="22"/>
          <w:szCs w:val="22"/>
        </w:rPr>
        <w:t xml:space="preserve">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20 мероприятий;</w:t>
      </w:r>
    </w:p>
    <w:p w14:paraId="3D925CCA" w14:textId="34143EAA" w:rsidR="00292B7C" w:rsidRPr="00292B7C" w:rsidRDefault="00292B7C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Наполнение раздела «Документы» </w:t>
      </w:r>
      <w:r>
        <w:rPr>
          <w:sz w:val="22"/>
          <w:szCs w:val="22"/>
        </w:rPr>
        <w:t>на этапе разработки</w:t>
      </w:r>
      <w:r w:rsidRPr="00AC713A">
        <w:rPr>
          <w:color w:val="000000"/>
          <w:sz w:val="22"/>
          <w:szCs w:val="22"/>
        </w:rPr>
        <w:t xml:space="preserve"> —</w:t>
      </w:r>
      <w:r>
        <w:rPr>
          <w:color w:val="000000"/>
          <w:sz w:val="22"/>
          <w:szCs w:val="22"/>
        </w:rPr>
        <w:t xml:space="preserve"> не более 20 документов;</w:t>
      </w:r>
    </w:p>
    <w:p w14:paraId="3F2C5E57" w14:textId="78194851" w:rsidR="00292B7C" w:rsidRPr="0056310C" w:rsidRDefault="00292B7C" w:rsidP="00B22520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Наполнение раздела «Отзывы» на этапе разработки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10 отзывов;</w:t>
      </w:r>
    </w:p>
    <w:p w14:paraId="51123772" w14:textId="27CF65CA" w:rsidR="0056310C" w:rsidRPr="0056310C" w:rsidRDefault="0056310C" w:rsidP="0056310C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Наполнение раздела «Вакансии» на этапе разработки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10 вакансий;</w:t>
      </w:r>
    </w:p>
    <w:p w14:paraId="00E9761C" w14:textId="7B24A156" w:rsidR="0056310C" w:rsidRPr="00ED7701" w:rsidRDefault="0056310C" w:rsidP="00D45192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Наполнение раздела «Вопросы и ответы» на этапе разработки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10 вопросов и ответов;</w:t>
      </w:r>
    </w:p>
    <w:p w14:paraId="7799B65F" w14:textId="4DD70658" w:rsidR="00ED7701" w:rsidRPr="00D45192" w:rsidRDefault="00ED7701" w:rsidP="00D45192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Наполнение раздела «Партнеры» на этапе разработки </w:t>
      </w:r>
      <w:r w:rsidRPr="00AC713A">
        <w:rPr>
          <w:color w:val="000000"/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не более 10 партнеров; </w:t>
      </w:r>
    </w:p>
    <w:p w14:paraId="2A8DCACC" w14:textId="14CFD730" w:rsidR="003B03A3" w:rsidRDefault="003B03A3" w:rsidP="00AC713A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 xml:space="preserve">Описание в разделе «О </w:t>
      </w:r>
      <w:r w:rsidR="00D45192">
        <w:rPr>
          <w:sz w:val="22"/>
          <w:szCs w:val="22"/>
        </w:rPr>
        <w:t>театре</w:t>
      </w:r>
      <w:r w:rsidRPr="00AC713A">
        <w:rPr>
          <w:sz w:val="22"/>
          <w:szCs w:val="22"/>
        </w:rPr>
        <w:t>»;</w:t>
      </w:r>
    </w:p>
    <w:p w14:paraId="1E8B4ECB" w14:textId="1C04CC9F" w:rsidR="00D45192" w:rsidRDefault="00D45192" w:rsidP="00D45192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Описание в разделе «История театра»;</w:t>
      </w:r>
    </w:p>
    <w:p w14:paraId="24BC0AB1" w14:textId="308BF32B" w:rsidR="00D45192" w:rsidRDefault="00D45192" w:rsidP="00D45192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Описание в разделе «Книга памяти»;</w:t>
      </w:r>
    </w:p>
    <w:p w14:paraId="080D92C3" w14:textId="375F862D" w:rsidR="00D45192" w:rsidRDefault="00D45192" w:rsidP="00D45192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Описание в разделе «Правила посещения театра»;</w:t>
      </w:r>
    </w:p>
    <w:p w14:paraId="52A51D23" w14:textId="5F8A37EC" w:rsidR="00D45192" w:rsidRPr="00D45192" w:rsidRDefault="00D45192" w:rsidP="00D45192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Описание в разделе «Покупка и возврат билетов»;</w:t>
      </w:r>
    </w:p>
    <w:p w14:paraId="2245E0D5" w14:textId="72ABBF90" w:rsidR="003B03A3" w:rsidRPr="00AC713A" w:rsidRDefault="003B03A3" w:rsidP="00AC713A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Описание в разделе «Политика конфиденциальности»;</w:t>
      </w:r>
    </w:p>
    <w:p w14:paraId="2AB85136" w14:textId="7FBCF1A9" w:rsidR="003B03A3" w:rsidRPr="00AC713A" w:rsidRDefault="003B03A3" w:rsidP="00AC713A">
      <w:pPr>
        <w:pStyle w:val="a5"/>
        <w:numPr>
          <w:ilvl w:val="0"/>
          <w:numId w:val="14"/>
        </w:numPr>
        <w:tabs>
          <w:tab w:val="left" w:pos="900"/>
        </w:tabs>
        <w:rPr>
          <w:sz w:val="22"/>
          <w:szCs w:val="22"/>
        </w:rPr>
      </w:pPr>
      <w:r w:rsidRPr="00AC713A">
        <w:rPr>
          <w:sz w:val="22"/>
          <w:szCs w:val="22"/>
        </w:rPr>
        <w:t>Добавление контактных данных в разделе «Контакты».</w:t>
      </w:r>
    </w:p>
    <w:p w14:paraId="2572F6B8" w14:textId="77777777" w:rsidR="00E046DD" w:rsidRDefault="00E046DD" w:rsidP="00AC713A">
      <w:pPr>
        <w:tabs>
          <w:tab w:val="left" w:pos="900"/>
        </w:tabs>
        <w:rPr>
          <w:b/>
          <w:color w:val="000000"/>
          <w:sz w:val="22"/>
          <w:szCs w:val="22"/>
        </w:rPr>
      </w:pPr>
    </w:p>
    <w:p w14:paraId="431C3620" w14:textId="38AB20E2" w:rsidR="003B03A3" w:rsidRPr="00E046DD" w:rsidRDefault="00E046DD" w:rsidP="00AC713A">
      <w:pPr>
        <w:tabs>
          <w:tab w:val="left" w:pos="900"/>
        </w:tabs>
        <w:rPr>
          <w:bCs/>
          <w:color w:val="000000"/>
          <w:sz w:val="22"/>
          <w:szCs w:val="22"/>
        </w:rPr>
      </w:pPr>
      <w:r w:rsidRPr="00E046DD">
        <w:rPr>
          <w:bCs/>
          <w:color w:val="000000"/>
          <w:sz w:val="22"/>
          <w:szCs w:val="22"/>
        </w:rPr>
        <w:t xml:space="preserve">1.2.5 </w:t>
      </w:r>
      <w:r>
        <w:rPr>
          <w:bCs/>
          <w:color w:val="000000"/>
          <w:sz w:val="22"/>
          <w:szCs w:val="22"/>
        </w:rPr>
        <w:t>Подготовка инструкции по управлению наполнением сайта.</w:t>
      </w:r>
    </w:p>
    <w:p w14:paraId="22F14192" w14:textId="77777777" w:rsidR="00E046DD" w:rsidRPr="00AC713A" w:rsidRDefault="00E046DD" w:rsidP="00AC713A">
      <w:pPr>
        <w:tabs>
          <w:tab w:val="left" w:pos="900"/>
        </w:tabs>
        <w:rPr>
          <w:b/>
          <w:color w:val="000000"/>
          <w:sz w:val="22"/>
          <w:szCs w:val="22"/>
        </w:rPr>
      </w:pPr>
    </w:p>
    <w:p w14:paraId="6C70C5DD" w14:textId="77777777" w:rsidR="007845E6" w:rsidRPr="00AC713A" w:rsidRDefault="00683B46" w:rsidP="00AC713A">
      <w:pPr>
        <w:tabs>
          <w:tab w:val="left" w:pos="900"/>
        </w:tabs>
        <w:rPr>
          <w:b/>
          <w:color w:val="000000"/>
          <w:sz w:val="22"/>
          <w:szCs w:val="22"/>
        </w:rPr>
      </w:pPr>
      <w:r w:rsidRPr="00AC713A">
        <w:rPr>
          <w:b/>
          <w:color w:val="000000"/>
          <w:sz w:val="22"/>
          <w:szCs w:val="22"/>
        </w:rPr>
        <w:t>2 Система управления сайтом</w:t>
      </w:r>
    </w:p>
    <w:p w14:paraId="40DE9EE8" w14:textId="45230B2E" w:rsidR="00683B46" w:rsidRPr="001E4273" w:rsidRDefault="00683B46" w:rsidP="0031387B">
      <w:pPr>
        <w:tabs>
          <w:tab w:val="left" w:pos="900"/>
        </w:tabs>
        <w:jc w:val="both"/>
        <w:rPr>
          <w:b/>
          <w:color w:val="000000"/>
          <w:sz w:val="22"/>
          <w:szCs w:val="22"/>
        </w:rPr>
      </w:pPr>
      <w:r w:rsidRPr="001E4273">
        <w:rPr>
          <w:color w:val="000000"/>
          <w:sz w:val="22"/>
          <w:szCs w:val="22"/>
        </w:rPr>
        <w:t>2.1 Главный модуль системы управления – 1С-Битрикс: Управление сайтом, лицензия «</w:t>
      </w:r>
      <w:r w:rsidR="003B03A3" w:rsidRPr="001E4273">
        <w:rPr>
          <w:color w:val="000000"/>
          <w:sz w:val="22"/>
          <w:szCs w:val="22"/>
        </w:rPr>
        <w:t>Старт</w:t>
      </w:r>
      <w:r w:rsidRPr="001E4273">
        <w:rPr>
          <w:color w:val="000000"/>
          <w:sz w:val="22"/>
          <w:szCs w:val="22"/>
        </w:rPr>
        <w:t xml:space="preserve">». </w:t>
      </w:r>
    </w:p>
    <w:p w14:paraId="360E8448" w14:textId="1726CB17" w:rsidR="00683B46" w:rsidRPr="001E4273" w:rsidRDefault="00683B46" w:rsidP="0031387B">
      <w:pPr>
        <w:tabs>
          <w:tab w:val="left" w:pos="900"/>
        </w:tabs>
        <w:jc w:val="both"/>
        <w:rPr>
          <w:sz w:val="22"/>
          <w:szCs w:val="22"/>
        </w:rPr>
      </w:pPr>
      <w:r w:rsidRPr="001E4273">
        <w:rPr>
          <w:color w:val="000000"/>
          <w:sz w:val="22"/>
          <w:szCs w:val="22"/>
        </w:rPr>
        <w:t xml:space="preserve">2.2 Главным пользователем Лицензионного ключа 1С-Битрикс должен быть назначен Заказчик. Заказчик полностью берет на себя расходы за </w:t>
      </w:r>
      <w:r w:rsidR="0031387B" w:rsidRPr="001E4273">
        <w:rPr>
          <w:color w:val="000000"/>
          <w:sz w:val="22"/>
          <w:szCs w:val="22"/>
        </w:rPr>
        <w:t xml:space="preserve">последующее </w:t>
      </w:r>
      <w:r w:rsidR="00B54EED" w:rsidRPr="001E4273">
        <w:rPr>
          <w:color w:val="000000"/>
          <w:sz w:val="22"/>
          <w:szCs w:val="22"/>
        </w:rPr>
        <w:t xml:space="preserve">приобретение / </w:t>
      </w:r>
      <w:r w:rsidRPr="001E4273">
        <w:rPr>
          <w:color w:val="000000"/>
          <w:sz w:val="22"/>
          <w:szCs w:val="22"/>
        </w:rPr>
        <w:t>продление лицензионного ключа 1С-Битрикс</w:t>
      </w:r>
      <w:r w:rsidR="0031387B" w:rsidRPr="001E4273">
        <w:rPr>
          <w:color w:val="000000"/>
          <w:sz w:val="22"/>
          <w:szCs w:val="22"/>
        </w:rPr>
        <w:t xml:space="preserve"> после исполнения своих обязательств по разработке сайта Исполнителем</w:t>
      </w:r>
      <w:r w:rsidRPr="001E4273">
        <w:rPr>
          <w:color w:val="000000"/>
          <w:sz w:val="22"/>
          <w:szCs w:val="22"/>
        </w:rPr>
        <w:t>.</w:t>
      </w:r>
    </w:p>
    <w:p w14:paraId="65F599A4" w14:textId="77777777" w:rsidR="00683B46" w:rsidRPr="00AC713A" w:rsidRDefault="00683B46" w:rsidP="0031387B">
      <w:pPr>
        <w:tabs>
          <w:tab w:val="left" w:pos="900"/>
        </w:tabs>
        <w:jc w:val="both"/>
        <w:rPr>
          <w:sz w:val="22"/>
          <w:szCs w:val="22"/>
        </w:rPr>
      </w:pPr>
      <w:r w:rsidRPr="001E4273">
        <w:rPr>
          <w:color w:val="000000"/>
          <w:sz w:val="22"/>
          <w:szCs w:val="22"/>
        </w:rPr>
        <w:t>Главный модуль обеспечивает общее функционирование системы управления контентом,</w:t>
      </w:r>
      <w:r w:rsidRPr="00AC713A">
        <w:rPr>
          <w:color w:val="000000"/>
          <w:sz w:val="22"/>
          <w:szCs w:val="22"/>
        </w:rPr>
        <w:t xml:space="preserve"> взаимодействие всех модулей продукта и позволяет поддерживать сайт и управлять им.</w:t>
      </w:r>
    </w:p>
    <w:p w14:paraId="1A142077" w14:textId="77777777" w:rsidR="00683B46" w:rsidRPr="00AC713A" w:rsidRDefault="00683B46" w:rsidP="0031387B">
      <w:pPr>
        <w:tabs>
          <w:tab w:val="left" w:pos="900"/>
        </w:tabs>
        <w:ind w:left="170"/>
        <w:jc w:val="both"/>
        <w:rPr>
          <w:color w:val="000000"/>
          <w:sz w:val="22"/>
          <w:szCs w:val="22"/>
        </w:rPr>
      </w:pPr>
    </w:p>
    <w:p w14:paraId="35099E6F" w14:textId="05911F43" w:rsidR="00EC1630" w:rsidRPr="00AC713A" w:rsidRDefault="00B86074" w:rsidP="00AC713A">
      <w:pPr>
        <w:tabs>
          <w:tab w:val="left" w:pos="284"/>
          <w:tab w:val="left" w:pos="735"/>
        </w:tabs>
        <w:rPr>
          <w:b/>
          <w:bCs/>
          <w:color w:val="000000"/>
          <w:sz w:val="22"/>
          <w:szCs w:val="22"/>
        </w:rPr>
      </w:pPr>
      <w:r w:rsidRPr="00AC713A">
        <w:rPr>
          <w:b/>
          <w:bCs/>
          <w:color w:val="000000"/>
          <w:sz w:val="22"/>
          <w:szCs w:val="22"/>
        </w:rPr>
        <w:t xml:space="preserve">3 </w:t>
      </w:r>
      <w:r w:rsidR="0097388E" w:rsidRPr="00AC713A">
        <w:rPr>
          <w:b/>
          <w:bCs/>
          <w:color w:val="000000"/>
          <w:sz w:val="22"/>
          <w:szCs w:val="22"/>
        </w:rPr>
        <w:t>Требование к дизайну</w:t>
      </w:r>
      <w:r w:rsidRPr="00AC713A">
        <w:rPr>
          <w:b/>
          <w:bCs/>
          <w:color w:val="000000"/>
          <w:sz w:val="22"/>
          <w:szCs w:val="22"/>
        </w:rPr>
        <w:t xml:space="preserve"> </w:t>
      </w:r>
    </w:p>
    <w:p w14:paraId="2470F393" w14:textId="061A86FA" w:rsidR="00B86074" w:rsidRPr="00AC713A" w:rsidRDefault="00B86074" w:rsidP="00AC713A">
      <w:pPr>
        <w:tabs>
          <w:tab w:val="left" w:pos="284"/>
          <w:tab w:val="left" w:pos="735"/>
        </w:tabs>
        <w:rPr>
          <w:color w:val="000000"/>
          <w:sz w:val="22"/>
          <w:szCs w:val="22"/>
        </w:rPr>
      </w:pPr>
      <w:r w:rsidRPr="00AC713A">
        <w:rPr>
          <w:color w:val="000000"/>
          <w:sz w:val="22"/>
          <w:szCs w:val="22"/>
        </w:rPr>
        <w:t>При стилизации использу</w:t>
      </w:r>
      <w:r w:rsidR="0097388E" w:rsidRPr="00AC713A">
        <w:rPr>
          <w:color w:val="000000"/>
          <w:sz w:val="22"/>
          <w:szCs w:val="22"/>
        </w:rPr>
        <w:t>ю</w:t>
      </w:r>
      <w:r w:rsidRPr="00AC713A">
        <w:rPr>
          <w:color w:val="000000"/>
          <w:sz w:val="22"/>
          <w:szCs w:val="22"/>
        </w:rPr>
        <w:t xml:space="preserve">тся штатные настройки шаблона </w:t>
      </w:r>
      <w:hyperlink r:id="rId5" w:history="1">
        <w:r w:rsidR="00BC6813" w:rsidRPr="004D00E2">
          <w:rPr>
            <w:rStyle w:val="a4"/>
            <w:sz w:val="22"/>
            <w:szCs w:val="22"/>
          </w:rPr>
          <w:t>https://culture.sf4.simai.ru/</w:t>
        </w:r>
      </w:hyperlink>
      <w:r w:rsidR="00BC6813">
        <w:rPr>
          <w:sz w:val="22"/>
          <w:szCs w:val="22"/>
        </w:rPr>
        <w:t xml:space="preserve"> </w:t>
      </w:r>
      <w:r w:rsidRPr="00AC713A">
        <w:rPr>
          <w:sz w:val="22"/>
          <w:szCs w:val="22"/>
        </w:rPr>
        <w:t xml:space="preserve">: </w:t>
      </w:r>
      <w:r w:rsidRPr="00AC713A">
        <w:rPr>
          <w:color w:val="000000"/>
          <w:sz w:val="22"/>
          <w:szCs w:val="22"/>
        </w:rPr>
        <w:t>актуализируется логотип компании, настраивается цвет шаблона</w:t>
      </w:r>
      <w:r w:rsidR="003B03A3" w:rsidRPr="00AC713A">
        <w:rPr>
          <w:color w:val="000000"/>
          <w:sz w:val="22"/>
          <w:szCs w:val="22"/>
        </w:rPr>
        <w:t>, шрифт</w:t>
      </w:r>
      <w:r w:rsidRPr="00AC713A">
        <w:rPr>
          <w:color w:val="000000"/>
          <w:sz w:val="22"/>
          <w:szCs w:val="22"/>
        </w:rPr>
        <w:t xml:space="preserve"> в рамках штатных </w:t>
      </w:r>
      <w:r w:rsidR="00204CE6" w:rsidRPr="00AC713A">
        <w:rPr>
          <w:color w:val="000000"/>
          <w:sz w:val="22"/>
          <w:szCs w:val="22"/>
        </w:rPr>
        <w:t>настроек</w:t>
      </w:r>
      <w:r w:rsidRPr="00AC713A">
        <w:rPr>
          <w:color w:val="000000"/>
          <w:sz w:val="22"/>
          <w:szCs w:val="22"/>
        </w:rPr>
        <w:t xml:space="preserve"> шаблона.  </w:t>
      </w:r>
    </w:p>
    <w:p w14:paraId="462D473A" w14:textId="77777777" w:rsidR="00B86074" w:rsidRPr="00AC713A" w:rsidRDefault="00B86074" w:rsidP="00AC713A">
      <w:pPr>
        <w:tabs>
          <w:tab w:val="left" w:pos="284"/>
          <w:tab w:val="left" w:pos="735"/>
        </w:tabs>
        <w:rPr>
          <w:color w:val="000000"/>
          <w:sz w:val="22"/>
          <w:szCs w:val="22"/>
        </w:rPr>
      </w:pPr>
    </w:p>
    <w:p w14:paraId="6D75DFF4" w14:textId="1EE3694D" w:rsidR="00EC1630" w:rsidRPr="00AC713A" w:rsidRDefault="00B86074" w:rsidP="00AC713A">
      <w:pPr>
        <w:tabs>
          <w:tab w:val="left" w:pos="284"/>
          <w:tab w:val="left" w:pos="735"/>
        </w:tabs>
        <w:rPr>
          <w:b/>
          <w:bCs/>
          <w:sz w:val="22"/>
          <w:szCs w:val="22"/>
        </w:rPr>
      </w:pPr>
      <w:r w:rsidRPr="00AC713A">
        <w:rPr>
          <w:b/>
          <w:bCs/>
          <w:color w:val="000000"/>
          <w:sz w:val="22"/>
          <w:szCs w:val="22"/>
        </w:rPr>
        <w:t>4</w:t>
      </w:r>
      <w:r w:rsidR="00EC1630" w:rsidRPr="00AC713A">
        <w:rPr>
          <w:b/>
          <w:bCs/>
          <w:color w:val="000000"/>
          <w:sz w:val="22"/>
          <w:szCs w:val="22"/>
        </w:rPr>
        <w:t xml:space="preserve"> </w:t>
      </w:r>
      <w:r w:rsidR="0097388E" w:rsidRPr="00AC713A">
        <w:rPr>
          <w:b/>
          <w:bCs/>
          <w:color w:val="000000"/>
          <w:sz w:val="22"/>
          <w:szCs w:val="22"/>
        </w:rPr>
        <w:t>Требование к в</w:t>
      </w:r>
      <w:r w:rsidR="00EC1630" w:rsidRPr="00AC713A">
        <w:rPr>
          <w:b/>
          <w:bCs/>
          <w:color w:val="000000"/>
          <w:sz w:val="22"/>
          <w:szCs w:val="22"/>
        </w:rPr>
        <w:t>ерстк</w:t>
      </w:r>
      <w:r w:rsidR="0097388E" w:rsidRPr="00AC713A">
        <w:rPr>
          <w:b/>
          <w:bCs/>
          <w:color w:val="000000"/>
          <w:sz w:val="22"/>
          <w:szCs w:val="22"/>
        </w:rPr>
        <w:t>е</w:t>
      </w:r>
    </w:p>
    <w:p w14:paraId="5E1D7FB0" w14:textId="110B10BC" w:rsidR="00EC1630" w:rsidRPr="00AC713A" w:rsidRDefault="00B86074" w:rsidP="00AC713A">
      <w:pPr>
        <w:tabs>
          <w:tab w:val="left" w:pos="284"/>
          <w:tab w:val="left" w:pos="735"/>
        </w:tabs>
        <w:rPr>
          <w:sz w:val="22"/>
          <w:szCs w:val="22"/>
        </w:rPr>
      </w:pPr>
      <w:r w:rsidRPr="00AC713A">
        <w:rPr>
          <w:color w:val="000000"/>
          <w:sz w:val="22"/>
          <w:szCs w:val="22"/>
        </w:rPr>
        <w:t>4</w:t>
      </w:r>
      <w:r w:rsidR="00EC1630" w:rsidRPr="00AC713A">
        <w:rPr>
          <w:color w:val="000000"/>
          <w:sz w:val="22"/>
          <w:szCs w:val="22"/>
        </w:rPr>
        <w:t>.1 Кроссбраузерность</w:t>
      </w:r>
      <w:r w:rsidR="00204CE6" w:rsidRPr="00AC713A">
        <w:rPr>
          <w:color w:val="000000"/>
          <w:sz w:val="22"/>
          <w:szCs w:val="22"/>
        </w:rPr>
        <w:t>:</w:t>
      </w:r>
    </w:p>
    <w:p w14:paraId="2CB85A15" w14:textId="37D68639" w:rsidR="00EC1630" w:rsidRPr="00AC713A" w:rsidRDefault="00B86074" w:rsidP="0031387B">
      <w:pPr>
        <w:tabs>
          <w:tab w:val="left" w:pos="284"/>
          <w:tab w:val="left" w:pos="735"/>
        </w:tabs>
        <w:jc w:val="both"/>
        <w:rPr>
          <w:sz w:val="22"/>
          <w:szCs w:val="22"/>
        </w:rPr>
      </w:pPr>
      <w:r w:rsidRPr="00AC713A">
        <w:rPr>
          <w:color w:val="000000"/>
          <w:sz w:val="22"/>
          <w:szCs w:val="22"/>
        </w:rPr>
        <w:t>4</w:t>
      </w:r>
      <w:r w:rsidR="00EC1630" w:rsidRPr="00AC713A">
        <w:rPr>
          <w:color w:val="000000"/>
          <w:sz w:val="22"/>
          <w:szCs w:val="22"/>
        </w:rPr>
        <w:t>.1.1 Сайт должен обеспечивать корректное отображение данных в последних версиях следующих браузеров (ответственность по выполнению данного пункта несут разработчики используемого шаблона</w:t>
      </w:r>
      <w:r w:rsidR="00695770" w:rsidRPr="00AC713A">
        <w:rPr>
          <w:color w:val="000000"/>
          <w:sz w:val="22"/>
          <w:szCs w:val="22"/>
        </w:rPr>
        <w:t xml:space="preserve"> </w:t>
      </w:r>
      <w:hyperlink r:id="rId6" w:history="1">
        <w:r w:rsidR="0031387B" w:rsidRPr="003D45EE">
          <w:rPr>
            <w:rStyle w:val="a4"/>
            <w:sz w:val="22"/>
            <w:szCs w:val="22"/>
          </w:rPr>
          <w:t>https://culture.sf4.simai.ru/</w:t>
        </w:r>
      </w:hyperlink>
      <w:r w:rsidR="0031387B">
        <w:rPr>
          <w:color w:val="000000"/>
          <w:sz w:val="22"/>
          <w:szCs w:val="22"/>
        </w:rPr>
        <w:t xml:space="preserve"> </w:t>
      </w:r>
      <w:hyperlink r:id="rId7" w:history="1"/>
      <w:r w:rsidR="00EC1630" w:rsidRPr="00AC713A">
        <w:rPr>
          <w:color w:val="000000"/>
          <w:sz w:val="22"/>
          <w:szCs w:val="22"/>
        </w:rPr>
        <w:t>):</w:t>
      </w:r>
    </w:p>
    <w:p w14:paraId="0DED9186" w14:textId="77777777" w:rsidR="002505B9" w:rsidRPr="00AC713A" w:rsidRDefault="00EC1630" w:rsidP="00AC713A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780"/>
        </w:tabs>
        <w:rPr>
          <w:sz w:val="22"/>
          <w:szCs w:val="22"/>
        </w:rPr>
      </w:pPr>
      <w:r w:rsidRPr="00AC713A">
        <w:rPr>
          <w:color w:val="000000"/>
          <w:sz w:val="22"/>
          <w:szCs w:val="22"/>
        </w:rPr>
        <w:t>Opera;</w:t>
      </w:r>
    </w:p>
    <w:p w14:paraId="02623987" w14:textId="77777777" w:rsidR="002505B9" w:rsidRPr="00AC713A" w:rsidRDefault="00EC1630" w:rsidP="00AC713A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780"/>
        </w:tabs>
        <w:rPr>
          <w:sz w:val="22"/>
          <w:szCs w:val="22"/>
        </w:rPr>
      </w:pPr>
      <w:r w:rsidRPr="00AC713A">
        <w:rPr>
          <w:color w:val="000000"/>
          <w:sz w:val="22"/>
          <w:szCs w:val="22"/>
        </w:rPr>
        <w:t>Firefox;</w:t>
      </w:r>
    </w:p>
    <w:p w14:paraId="7F47A613" w14:textId="77777777" w:rsidR="002505B9" w:rsidRPr="00AC713A" w:rsidRDefault="00EC1630" w:rsidP="00AC713A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780"/>
        </w:tabs>
        <w:rPr>
          <w:sz w:val="22"/>
          <w:szCs w:val="22"/>
        </w:rPr>
      </w:pPr>
      <w:r w:rsidRPr="00AC713A">
        <w:rPr>
          <w:color w:val="000000"/>
          <w:sz w:val="22"/>
          <w:szCs w:val="22"/>
        </w:rPr>
        <w:t>Google Chrome;</w:t>
      </w:r>
    </w:p>
    <w:p w14:paraId="5EFA0CFE" w14:textId="77777777" w:rsidR="002505B9" w:rsidRPr="00AC713A" w:rsidRDefault="00EC1630" w:rsidP="00AC713A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780"/>
        </w:tabs>
        <w:rPr>
          <w:sz w:val="22"/>
          <w:szCs w:val="22"/>
        </w:rPr>
      </w:pPr>
      <w:r w:rsidRPr="00AC713A">
        <w:rPr>
          <w:color w:val="000000"/>
          <w:sz w:val="22"/>
          <w:szCs w:val="22"/>
        </w:rPr>
        <w:t>Яндекс браузер;</w:t>
      </w:r>
    </w:p>
    <w:p w14:paraId="4B1A7519" w14:textId="77777777" w:rsidR="00A269AA" w:rsidRPr="00AC713A" w:rsidRDefault="00EC1630" w:rsidP="00AC713A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780"/>
        </w:tabs>
        <w:rPr>
          <w:sz w:val="22"/>
          <w:szCs w:val="22"/>
        </w:rPr>
      </w:pPr>
      <w:r w:rsidRPr="00AC713A">
        <w:rPr>
          <w:color w:val="000000"/>
          <w:sz w:val="22"/>
          <w:szCs w:val="22"/>
          <w:lang w:val="en-US"/>
        </w:rPr>
        <w:t>Edge</w:t>
      </w:r>
      <w:r w:rsidRPr="00AC713A">
        <w:rPr>
          <w:color w:val="000000"/>
          <w:sz w:val="22"/>
          <w:szCs w:val="22"/>
        </w:rPr>
        <w:t>.</w:t>
      </w:r>
    </w:p>
    <w:p w14:paraId="1DFCE180" w14:textId="017D5D68" w:rsidR="00EC1630" w:rsidRPr="00AC713A" w:rsidRDefault="00B86074" w:rsidP="0031387B">
      <w:pPr>
        <w:tabs>
          <w:tab w:val="left" w:pos="284"/>
          <w:tab w:val="left" w:pos="567"/>
          <w:tab w:val="left" w:pos="780"/>
        </w:tabs>
        <w:jc w:val="both"/>
        <w:rPr>
          <w:sz w:val="22"/>
          <w:szCs w:val="22"/>
        </w:rPr>
      </w:pPr>
      <w:r w:rsidRPr="00AC713A">
        <w:rPr>
          <w:color w:val="000000"/>
          <w:sz w:val="22"/>
          <w:szCs w:val="22"/>
        </w:rPr>
        <w:t>4</w:t>
      </w:r>
      <w:r w:rsidR="00EC1630" w:rsidRPr="00AC713A">
        <w:rPr>
          <w:color w:val="000000"/>
          <w:sz w:val="22"/>
          <w:szCs w:val="22"/>
        </w:rPr>
        <w:t xml:space="preserve">.1.2 Доработка кроссбраузерной верстки не входит в стоимость работ, проводимых на базе шаблона </w:t>
      </w:r>
      <w:hyperlink r:id="rId8" w:history="1">
        <w:r w:rsidR="00BC6813" w:rsidRPr="004D00E2">
          <w:rPr>
            <w:rStyle w:val="a4"/>
          </w:rPr>
          <w:t>https://culture.sf4.simai.ru/</w:t>
        </w:r>
      </w:hyperlink>
      <w:r w:rsidR="00BC6813">
        <w:t xml:space="preserve"> </w:t>
      </w:r>
      <w:r w:rsidR="00EC1630" w:rsidRPr="00AC713A">
        <w:rPr>
          <w:sz w:val="22"/>
          <w:szCs w:val="22"/>
        </w:rPr>
        <w:t xml:space="preserve">, </w:t>
      </w:r>
      <w:r w:rsidR="00EC1630" w:rsidRPr="00AC713A">
        <w:rPr>
          <w:color w:val="000000"/>
          <w:sz w:val="22"/>
          <w:szCs w:val="22"/>
        </w:rPr>
        <w:t xml:space="preserve"> и оценивается Исполнителем отдельно. </w:t>
      </w:r>
    </w:p>
    <w:p w14:paraId="020C9B77" w14:textId="080C0F4C" w:rsidR="00EC1630" w:rsidRPr="00AC713A" w:rsidRDefault="00B86074" w:rsidP="0031387B">
      <w:pPr>
        <w:tabs>
          <w:tab w:val="left" w:pos="284"/>
          <w:tab w:val="left" w:pos="735"/>
        </w:tabs>
        <w:jc w:val="both"/>
        <w:rPr>
          <w:color w:val="000000"/>
          <w:sz w:val="22"/>
          <w:szCs w:val="22"/>
        </w:rPr>
      </w:pPr>
      <w:r w:rsidRPr="00AC713A">
        <w:rPr>
          <w:color w:val="000000"/>
          <w:sz w:val="22"/>
          <w:szCs w:val="22"/>
        </w:rPr>
        <w:t>4</w:t>
      </w:r>
      <w:r w:rsidR="00EC1630" w:rsidRPr="00AC713A">
        <w:rPr>
          <w:color w:val="000000"/>
          <w:sz w:val="22"/>
          <w:szCs w:val="22"/>
        </w:rPr>
        <w:t xml:space="preserve">.2 Кроссплатформенность (ответственность по выполнению данного несут разработчики </w:t>
      </w:r>
      <w:r w:rsidR="0031387B">
        <w:rPr>
          <w:color w:val="000000"/>
          <w:sz w:val="22"/>
          <w:szCs w:val="22"/>
        </w:rPr>
        <w:t xml:space="preserve"> и</w:t>
      </w:r>
      <w:r w:rsidR="00EC1630" w:rsidRPr="00AC713A">
        <w:rPr>
          <w:color w:val="000000"/>
          <w:sz w:val="22"/>
          <w:szCs w:val="22"/>
        </w:rPr>
        <w:t>спользуемого шаблона</w:t>
      </w:r>
      <w:r w:rsidR="00EC1630" w:rsidRPr="00AC713A">
        <w:rPr>
          <w:sz w:val="22"/>
          <w:szCs w:val="22"/>
        </w:rPr>
        <w:t xml:space="preserve"> </w:t>
      </w:r>
      <w:hyperlink r:id="rId9" w:history="1">
        <w:r w:rsidR="00BC6813" w:rsidRPr="004D00E2">
          <w:rPr>
            <w:rStyle w:val="a4"/>
          </w:rPr>
          <w:t>https://culture.sf4.simai.ru/</w:t>
        </w:r>
      </w:hyperlink>
      <w:r w:rsidR="00BC6813">
        <w:t xml:space="preserve"> </w:t>
      </w:r>
      <w:r w:rsidR="00EC1630" w:rsidRPr="00AC713A">
        <w:rPr>
          <w:color w:val="000000"/>
          <w:sz w:val="22"/>
          <w:szCs w:val="22"/>
        </w:rPr>
        <w:t>).</w:t>
      </w:r>
      <w:r w:rsidR="00EC1630" w:rsidRPr="00AC713A">
        <w:rPr>
          <w:color w:val="000000"/>
          <w:sz w:val="22"/>
          <w:szCs w:val="22"/>
        </w:rPr>
        <w:br/>
      </w:r>
      <w:r w:rsidRPr="00AC713A">
        <w:rPr>
          <w:color w:val="000000"/>
          <w:sz w:val="22"/>
          <w:szCs w:val="22"/>
        </w:rPr>
        <w:t>4</w:t>
      </w:r>
      <w:r w:rsidR="00EC1630" w:rsidRPr="00AC713A">
        <w:rPr>
          <w:color w:val="000000"/>
          <w:sz w:val="22"/>
          <w:szCs w:val="22"/>
        </w:rPr>
        <w:t xml:space="preserve">.2.1 Доработка адаптивной верстки не входит в стоимость работ, проводимых </w:t>
      </w:r>
      <w:r w:rsidR="0031387B">
        <w:rPr>
          <w:color w:val="000000"/>
          <w:sz w:val="22"/>
          <w:szCs w:val="22"/>
        </w:rPr>
        <w:t xml:space="preserve">на </w:t>
      </w:r>
      <w:r w:rsidR="00EC1630" w:rsidRPr="00AC713A">
        <w:rPr>
          <w:color w:val="000000"/>
          <w:sz w:val="22"/>
          <w:szCs w:val="22"/>
        </w:rPr>
        <w:t xml:space="preserve">базе шаблона </w:t>
      </w:r>
      <w:hyperlink r:id="rId10" w:history="1">
        <w:r w:rsidR="00BC6813" w:rsidRPr="004D00E2">
          <w:rPr>
            <w:rStyle w:val="a4"/>
          </w:rPr>
          <w:t>https://culture.sf4.simai.ru/</w:t>
        </w:r>
      </w:hyperlink>
      <w:r w:rsidR="00EC1630" w:rsidRPr="00AC713A">
        <w:rPr>
          <w:sz w:val="22"/>
          <w:szCs w:val="22"/>
        </w:rPr>
        <w:t xml:space="preserve">, </w:t>
      </w:r>
      <w:r w:rsidR="00EC1630" w:rsidRPr="00AC713A">
        <w:rPr>
          <w:color w:val="000000"/>
          <w:sz w:val="22"/>
          <w:szCs w:val="22"/>
        </w:rPr>
        <w:t xml:space="preserve"> и оценивается Исполнителем отдельно. </w:t>
      </w:r>
    </w:p>
    <w:p w14:paraId="38B4CC9E" w14:textId="5FFB32BE" w:rsidR="00EC1630" w:rsidRPr="00AC713A" w:rsidRDefault="00B86074" w:rsidP="0031387B">
      <w:pPr>
        <w:ind w:right="515"/>
        <w:jc w:val="both"/>
        <w:rPr>
          <w:color w:val="000000"/>
          <w:sz w:val="22"/>
          <w:szCs w:val="22"/>
        </w:rPr>
      </w:pPr>
      <w:r w:rsidRPr="00AC713A">
        <w:rPr>
          <w:color w:val="000000"/>
          <w:sz w:val="22"/>
          <w:szCs w:val="22"/>
        </w:rPr>
        <w:t>4</w:t>
      </w:r>
      <w:r w:rsidR="00EC1630" w:rsidRPr="00AC713A">
        <w:rPr>
          <w:color w:val="000000"/>
          <w:sz w:val="22"/>
          <w:szCs w:val="22"/>
        </w:rPr>
        <w:t xml:space="preserve">.3 Системные элементы (календарь, выбор количества и др.) отрабатывают в соответствии с нативным поведением самих браузеров. </w:t>
      </w:r>
    </w:p>
    <w:p w14:paraId="14DB97F4" w14:textId="77777777" w:rsidR="00716BDB" w:rsidRPr="00AC713A" w:rsidRDefault="00716BDB" w:rsidP="00AC713A">
      <w:pPr>
        <w:spacing w:after="86"/>
        <w:rPr>
          <w:color w:val="000000"/>
          <w:sz w:val="22"/>
          <w:szCs w:val="22"/>
        </w:rPr>
      </w:pPr>
    </w:p>
    <w:p w14:paraId="32FE8D22" w14:textId="61C3C2DB" w:rsidR="008E15D6" w:rsidRPr="0031387B" w:rsidRDefault="0031387B" w:rsidP="00AC713A">
      <w:pPr>
        <w:spacing w:after="86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E97AC5" w:rsidRPr="00AC713A">
        <w:rPr>
          <w:b/>
          <w:sz w:val="22"/>
          <w:szCs w:val="22"/>
        </w:rPr>
        <w:t xml:space="preserve"> </w:t>
      </w:r>
      <w:r w:rsidR="0097388E" w:rsidRPr="00AC713A">
        <w:rPr>
          <w:b/>
          <w:sz w:val="22"/>
          <w:szCs w:val="22"/>
        </w:rPr>
        <w:t xml:space="preserve">Требование к структуре сайта </w:t>
      </w:r>
      <w:r>
        <w:rPr>
          <w:b/>
          <w:sz w:val="22"/>
          <w:szCs w:val="22"/>
        </w:rPr>
        <w:t>(</w:t>
      </w:r>
      <w:r w:rsidRPr="0031387B">
        <w:rPr>
          <w:color w:val="000000"/>
          <w:sz w:val="22"/>
          <w:szCs w:val="22"/>
        </w:rPr>
        <w:t xml:space="preserve">набор требований к разработке сайта на готовом шаблоне </w:t>
      </w:r>
      <w:hyperlink r:id="rId11" w:history="1">
        <w:r w:rsidRPr="0031387B">
          <w:rPr>
            <w:rStyle w:val="a4"/>
            <w:sz w:val="22"/>
            <w:szCs w:val="22"/>
          </w:rPr>
          <w:t>https://culture.sf4.simai.ru/</w:t>
        </w:r>
      </w:hyperlink>
      <w:r w:rsidRPr="0031387B">
        <w:rPr>
          <w:color w:val="000000"/>
          <w:sz w:val="22"/>
          <w:szCs w:val="22"/>
        </w:rPr>
        <w:t xml:space="preserve"> </w:t>
      </w:r>
      <w:hyperlink r:id="rId12" w:history="1">
        <w:r w:rsidRPr="003D45EE">
          <w:rPr>
            <w:rStyle w:val="a4"/>
            <w:sz w:val="22"/>
            <w:szCs w:val="22"/>
            <w:lang w:val="en-US"/>
          </w:rPr>
          <w:t>www</w:t>
        </w:r>
        <w:r w:rsidRPr="003D45EE">
          <w:rPr>
            <w:rStyle w:val="a4"/>
            <w:sz w:val="22"/>
            <w:szCs w:val="22"/>
          </w:rPr>
          <w:t>.teatrkukolmariel.ru</w:t>
        </w:r>
      </w:hyperlink>
      <w:r>
        <w:rPr>
          <w:color w:val="000000"/>
          <w:sz w:val="22"/>
          <w:szCs w:val="22"/>
        </w:rPr>
        <w:t>)</w:t>
      </w:r>
    </w:p>
    <w:p w14:paraId="6C60AD63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1 Главная страница</w:t>
      </w:r>
    </w:p>
    <w:p w14:paraId="53E8A5CD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 О театре</w:t>
      </w:r>
    </w:p>
    <w:p w14:paraId="1F2D869C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2.1 История</w:t>
      </w:r>
    </w:p>
    <w:p w14:paraId="3091E00C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2.2 Книга памяти</w:t>
      </w:r>
    </w:p>
    <w:p w14:paraId="674CE9E0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2.3 Документы</w:t>
      </w:r>
    </w:p>
    <w:p w14:paraId="0CB51516" w14:textId="7D00D9F4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2.4 Новости. Список</w:t>
      </w:r>
    </w:p>
    <w:p w14:paraId="19F6B740" w14:textId="77777777" w:rsid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2.4.1 Новости. Страница описания</w:t>
      </w:r>
    </w:p>
    <w:p w14:paraId="42BAA2DB" w14:textId="12612D10" w:rsidR="00B61544" w:rsidRDefault="00B61544" w:rsidP="00064DF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2.5 Пресса о нас. Список</w:t>
      </w:r>
    </w:p>
    <w:p w14:paraId="6CF4B0DF" w14:textId="5D3137BD" w:rsidR="00B61544" w:rsidRPr="00064DF3" w:rsidRDefault="00B61544" w:rsidP="00064DF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2.5.1 Пресса о нас. Страница описания</w:t>
      </w:r>
    </w:p>
    <w:p w14:paraId="28E0C5F4" w14:textId="12EE4D5D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</w:t>
      </w:r>
      <w:r w:rsidR="00B61544">
        <w:rPr>
          <w:bCs/>
          <w:sz w:val="22"/>
          <w:szCs w:val="22"/>
        </w:rPr>
        <w:t>6</w:t>
      </w:r>
      <w:r w:rsidRPr="00064DF3">
        <w:rPr>
          <w:bCs/>
          <w:sz w:val="22"/>
          <w:szCs w:val="22"/>
        </w:rPr>
        <w:t xml:space="preserve"> Друзья и партнеры. Список</w:t>
      </w:r>
    </w:p>
    <w:p w14:paraId="52E35B96" w14:textId="7A5069E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</w:t>
      </w:r>
      <w:r w:rsidR="00B61544">
        <w:rPr>
          <w:bCs/>
          <w:sz w:val="22"/>
          <w:szCs w:val="22"/>
        </w:rPr>
        <w:t>7</w:t>
      </w:r>
      <w:r w:rsidRPr="00064DF3">
        <w:rPr>
          <w:bCs/>
          <w:sz w:val="22"/>
          <w:szCs w:val="22"/>
        </w:rPr>
        <w:t xml:space="preserve"> Отзывы. Список</w:t>
      </w:r>
    </w:p>
    <w:p w14:paraId="773D58D7" w14:textId="4817E96D" w:rsid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</w:t>
      </w:r>
      <w:r w:rsidR="00B61544">
        <w:rPr>
          <w:bCs/>
          <w:sz w:val="22"/>
          <w:szCs w:val="22"/>
        </w:rPr>
        <w:t>8</w:t>
      </w:r>
      <w:r w:rsidRPr="00064DF3">
        <w:rPr>
          <w:bCs/>
          <w:sz w:val="22"/>
          <w:szCs w:val="22"/>
        </w:rPr>
        <w:t xml:space="preserve"> Вакансии. Список</w:t>
      </w:r>
    </w:p>
    <w:p w14:paraId="05D2512F" w14:textId="622C21FB" w:rsidR="00064DF3" w:rsidRDefault="00064DF3" w:rsidP="00064DF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B61544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Благотворительная деятельность. Список</w:t>
      </w:r>
    </w:p>
    <w:p w14:paraId="7BCA637A" w14:textId="420A1C1C" w:rsidR="00064DF3" w:rsidRPr="00064DF3" w:rsidRDefault="00064DF3" w:rsidP="00064DF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B61544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>.1 Благотворительная деятельность. Страница описания</w:t>
      </w:r>
    </w:p>
    <w:p w14:paraId="078617A9" w14:textId="1A70D48D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3 Афиша. Список</w:t>
      </w:r>
    </w:p>
    <w:p w14:paraId="3E466312" w14:textId="3900E5CF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4 Спектакли. Список</w:t>
      </w:r>
    </w:p>
    <w:p w14:paraId="2D53779E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4.1 Спектакли. Страница описания</w:t>
      </w:r>
    </w:p>
    <w:p w14:paraId="7620A636" w14:textId="48ED924C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 xml:space="preserve">5 </w:t>
      </w:r>
      <w:r w:rsidR="00B61544">
        <w:rPr>
          <w:bCs/>
          <w:sz w:val="22"/>
          <w:szCs w:val="22"/>
        </w:rPr>
        <w:t>Коллектив</w:t>
      </w:r>
      <w:r w:rsidRPr="00064DF3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Список</w:t>
      </w:r>
    </w:p>
    <w:p w14:paraId="5D956033" w14:textId="2BBE5DB9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 xml:space="preserve">5.1 </w:t>
      </w:r>
      <w:r w:rsidR="00B61544">
        <w:rPr>
          <w:bCs/>
          <w:sz w:val="22"/>
          <w:szCs w:val="22"/>
        </w:rPr>
        <w:t>Коллектив</w:t>
      </w:r>
      <w:r w:rsidRPr="00064DF3">
        <w:rPr>
          <w:bCs/>
          <w:sz w:val="22"/>
          <w:szCs w:val="22"/>
        </w:rPr>
        <w:t>. Страница описания</w:t>
      </w:r>
    </w:p>
    <w:p w14:paraId="469864A9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 xml:space="preserve">6 Медиаматериалы </w:t>
      </w:r>
    </w:p>
    <w:p w14:paraId="5F5A82F5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6.1 Видео. Список</w:t>
      </w:r>
    </w:p>
    <w:p w14:paraId="2E5EC97F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6.2 Фотогалерея. Альбомы</w:t>
      </w:r>
    </w:p>
    <w:p w14:paraId="0564D479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6.2.1 Фотогалерея. Список фотографий альбома</w:t>
      </w:r>
    </w:p>
    <w:p w14:paraId="0837D670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 Зрителям</w:t>
      </w:r>
    </w:p>
    <w:p w14:paraId="612A4E2B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7.1 Правила посещения театра</w:t>
      </w:r>
    </w:p>
    <w:p w14:paraId="2F05AC67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7.2 Покупка и возврат билетов</w:t>
      </w:r>
    </w:p>
    <w:p w14:paraId="07B3AAA9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7.3 Схема залов и сцены</w:t>
      </w:r>
    </w:p>
    <w:p w14:paraId="12A6D490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7.4 Часто задаваемые вопросы</w:t>
      </w:r>
    </w:p>
    <w:p w14:paraId="25355083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8 Контакты</w:t>
      </w:r>
    </w:p>
    <w:p w14:paraId="095E6DE9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lastRenderedPageBreak/>
        <w:t>9 Политика конфиденциальности</w:t>
      </w:r>
    </w:p>
    <w:p w14:paraId="06AB3F97" w14:textId="77777777" w:rsidR="00064DF3" w:rsidRPr="00064DF3" w:rsidRDefault="00064DF3" w:rsidP="00064DF3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10 Пользовательское соглашение</w:t>
      </w:r>
    </w:p>
    <w:p w14:paraId="3A35C2F1" w14:textId="77777777" w:rsidR="008F236F" w:rsidRPr="00AC713A" w:rsidRDefault="008F236F" w:rsidP="00AC713A">
      <w:pPr>
        <w:rPr>
          <w:b/>
          <w:bCs/>
          <w:sz w:val="22"/>
          <w:szCs w:val="22"/>
        </w:rPr>
      </w:pPr>
    </w:p>
    <w:p w14:paraId="0FB51B7B" w14:textId="49BD6352" w:rsidR="0097388E" w:rsidRPr="00AC713A" w:rsidRDefault="0031387B" w:rsidP="00AC713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97388E" w:rsidRPr="00AC713A">
        <w:rPr>
          <w:b/>
          <w:bCs/>
          <w:sz w:val="22"/>
          <w:szCs w:val="22"/>
        </w:rPr>
        <w:t xml:space="preserve"> Требования к представлению страниц</w:t>
      </w:r>
    </w:p>
    <w:p w14:paraId="4FF60C03" w14:textId="4CA0267A" w:rsidR="00AA0696" w:rsidRPr="00AC713A" w:rsidRDefault="00AA0696" w:rsidP="00AC713A">
      <w:pPr>
        <w:rPr>
          <w:sz w:val="22"/>
          <w:szCs w:val="22"/>
        </w:rPr>
      </w:pPr>
      <w:r w:rsidRPr="00AC713A">
        <w:rPr>
          <w:sz w:val="22"/>
          <w:szCs w:val="22"/>
        </w:rPr>
        <w:t>1</w:t>
      </w:r>
      <w:r w:rsidR="002201A5" w:rsidRPr="00AC713A">
        <w:rPr>
          <w:sz w:val="22"/>
          <w:szCs w:val="22"/>
        </w:rPr>
        <w:t>)</w:t>
      </w:r>
      <w:r w:rsidRPr="00AC713A">
        <w:rPr>
          <w:sz w:val="22"/>
          <w:szCs w:val="22"/>
        </w:rPr>
        <w:t xml:space="preserve"> Представление главной страницы сайта:</w:t>
      </w:r>
    </w:p>
    <w:p w14:paraId="2D37A795" w14:textId="75CD27FE" w:rsidR="00AA0696" w:rsidRPr="00AC713A" w:rsidRDefault="006F3AC9" w:rsidP="00AC713A">
      <w:pPr>
        <w:rPr>
          <w:sz w:val="22"/>
          <w:szCs w:val="22"/>
        </w:rPr>
      </w:pPr>
      <w:r w:rsidRPr="00AC713A">
        <w:rPr>
          <w:sz w:val="22"/>
          <w:szCs w:val="22"/>
        </w:rPr>
        <w:t>Дизайн, верстка и функциональность</w:t>
      </w:r>
      <w:r w:rsidR="00AA0696" w:rsidRPr="00AC713A">
        <w:rPr>
          <w:sz w:val="22"/>
          <w:szCs w:val="22"/>
        </w:rPr>
        <w:t xml:space="preserve"> блоков </w:t>
      </w:r>
      <w:r w:rsidRPr="008B7272">
        <w:rPr>
          <w:sz w:val="22"/>
          <w:szCs w:val="22"/>
        </w:rPr>
        <w:t>соответствуют шаблону</w:t>
      </w:r>
      <w:r w:rsidR="00B41BE4" w:rsidRPr="008B7272">
        <w:rPr>
          <w:sz w:val="22"/>
          <w:szCs w:val="22"/>
        </w:rPr>
        <w:t xml:space="preserve"> </w:t>
      </w:r>
      <w:hyperlink r:id="rId13" w:history="1">
        <w:r w:rsidR="00B41BE4" w:rsidRPr="008B7272">
          <w:rPr>
            <w:rStyle w:val="a4"/>
            <w:sz w:val="22"/>
            <w:szCs w:val="22"/>
          </w:rPr>
          <w:t>https://culture.sf4.simai.ru/</w:t>
        </w:r>
      </w:hyperlink>
      <w:r w:rsidR="00B41BE4" w:rsidRPr="008B7272">
        <w:rPr>
          <w:sz w:val="22"/>
          <w:szCs w:val="22"/>
        </w:rPr>
        <w:t xml:space="preserve"> </w:t>
      </w:r>
      <w:r w:rsidR="00AA0696" w:rsidRPr="008B7272">
        <w:rPr>
          <w:sz w:val="22"/>
          <w:szCs w:val="22"/>
        </w:rPr>
        <w:t>(активность блоков (некоторые блоки могут быть скрыты при необходимости) и их порядок могут</w:t>
      </w:r>
      <w:r w:rsidR="00AA0696" w:rsidRPr="00AC713A">
        <w:rPr>
          <w:sz w:val="22"/>
          <w:szCs w:val="22"/>
        </w:rPr>
        <w:t xml:space="preserve"> быть изменены).</w:t>
      </w:r>
    </w:p>
    <w:p w14:paraId="4B24C676" w14:textId="0D6112E1" w:rsidR="00AA0696" w:rsidRPr="00AC713A" w:rsidRDefault="006F3AC9" w:rsidP="00AC713A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Главная страница </w:t>
      </w:r>
      <w:r w:rsidR="003B03A3" w:rsidRPr="00AC713A">
        <w:rPr>
          <w:sz w:val="22"/>
          <w:szCs w:val="22"/>
        </w:rPr>
        <w:t>может</w:t>
      </w:r>
      <w:r w:rsidRPr="00AC713A">
        <w:rPr>
          <w:sz w:val="22"/>
          <w:szCs w:val="22"/>
        </w:rPr>
        <w:t xml:space="preserve"> содержать следующие блоки:</w:t>
      </w:r>
    </w:p>
    <w:p w14:paraId="58C7DAC7" w14:textId="7228F878" w:rsidR="006F3AC9" w:rsidRPr="00AC713A" w:rsidRDefault="006F3AC9" w:rsidP="00AC713A">
      <w:pPr>
        <w:pStyle w:val="a5"/>
        <w:numPr>
          <w:ilvl w:val="0"/>
          <w:numId w:val="13"/>
        </w:numPr>
        <w:rPr>
          <w:sz w:val="22"/>
          <w:szCs w:val="22"/>
        </w:rPr>
      </w:pPr>
      <w:r w:rsidRPr="00AC713A">
        <w:rPr>
          <w:sz w:val="22"/>
          <w:szCs w:val="22"/>
        </w:rPr>
        <w:t>Шапка сайта</w:t>
      </w:r>
      <w:r w:rsidR="00D733D1" w:rsidRPr="00AC713A">
        <w:rPr>
          <w:sz w:val="22"/>
          <w:szCs w:val="22"/>
        </w:rPr>
        <w:t>;</w:t>
      </w:r>
    </w:p>
    <w:p w14:paraId="7F1796E7" w14:textId="28D10E7A" w:rsidR="006F3AC9" w:rsidRPr="00AC713A" w:rsidRDefault="006F3AC9" w:rsidP="00AC713A">
      <w:pPr>
        <w:pStyle w:val="a5"/>
        <w:numPr>
          <w:ilvl w:val="0"/>
          <w:numId w:val="13"/>
        </w:numPr>
        <w:rPr>
          <w:sz w:val="22"/>
          <w:szCs w:val="22"/>
        </w:rPr>
      </w:pPr>
      <w:r w:rsidRPr="00AC713A">
        <w:rPr>
          <w:sz w:val="22"/>
          <w:szCs w:val="22"/>
        </w:rPr>
        <w:t>Слайдер</w:t>
      </w:r>
      <w:r w:rsidR="00D733D1" w:rsidRPr="00AC713A">
        <w:rPr>
          <w:sz w:val="22"/>
          <w:szCs w:val="22"/>
        </w:rPr>
        <w:t>;</w:t>
      </w:r>
    </w:p>
    <w:p w14:paraId="373E4148" w14:textId="5A93F04F" w:rsidR="006F3AC9" w:rsidRPr="00AC713A" w:rsidRDefault="00B41BE4" w:rsidP="00AC713A">
      <w:pPr>
        <w:pStyle w:val="a5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Афиша</w:t>
      </w:r>
      <w:r w:rsidR="003B03A3" w:rsidRPr="00AC713A">
        <w:rPr>
          <w:sz w:val="22"/>
          <w:szCs w:val="22"/>
        </w:rPr>
        <w:t xml:space="preserve">; </w:t>
      </w:r>
    </w:p>
    <w:p w14:paraId="1F2DDF23" w14:textId="3009C3D0" w:rsidR="00CD4855" w:rsidRPr="00AC713A" w:rsidRDefault="00B41BE4" w:rsidP="00AC713A">
      <w:pPr>
        <w:pStyle w:val="a5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О театре</w:t>
      </w:r>
      <w:r w:rsidR="00CD4855" w:rsidRPr="00AC713A">
        <w:rPr>
          <w:sz w:val="22"/>
          <w:szCs w:val="22"/>
        </w:rPr>
        <w:t>;</w:t>
      </w:r>
    </w:p>
    <w:p w14:paraId="64BDC7C9" w14:textId="72A297BB" w:rsidR="003B03A3" w:rsidRPr="00AC713A" w:rsidRDefault="00B41BE4" w:rsidP="00AC713A">
      <w:pPr>
        <w:pStyle w:val="a5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Новости</w:t>
      </w:r>
      <w:r w:rsidR="00CD4855" w:rsidRPr="00AC713A">
        <w:rPr>
          <w:sz w:val="22"/>
          <w:szCs w:val="22"/>
        </w:rPr>
        <w:t>;</w:t>
      </w:r>
    </w:p>
    <w:p w14:paraId="2E2597C3" w14:textId="2FBB35BC" w:rsidR="00D733D1" w:rsidRPr="00AC713A" w:rsidRDefault="00D733D1" w:rsidP="00AC713A">
      <w:pPr>
        <w:pStyle w:val="a5"/>
        <w:numPr>
          <w:ilvl w:val="0"/>
          <w:numId w:val="13"/>
        </w:numPr>
        <w:rPr>
          <w:sz w:val="22"/>
          <w:szCs w:val="22"/>
        </w:rPr>
      </w:pPr>
      <w:r w:rsidRPr="00AC713A">
        <w:rPr>
          <w:sz w:val="22"/>
          <w:szCs w:val="22"/>
        </w:rPr>
        <w:t xml:space="preserve">Подвал сайта. </w:t>
      </w:r>
    </w:p>
    <w:p w14:paraId="3BDEC054" w14:textId="77777777" w:rsidR="00AA0696" w:rsidRPr="00AC713A" w:rsidRDefault="00AA0696" w:rsidP="00AC713A">
      <w:pPr>
        <w:rPr>
          <w:sz w:val="22"/>
          <w:szCs w:val="22"/>
        </w:rPr>
      </w:pPr>
    </w:p>
    <w:p w14:paraId="7168D009" w14:textId="06306582" w:rsidR="00AA0696" w:rsidRPr="008B7272" w:rsidRDefault="00AA0696" w:rsidP="00AC713A">
      <w:pPr>
        <w:rPr>
          <w:sz w:val="22"/>
          <w:szCs w:val="22"/>
        </w:rPr>
      </w:pPr>
      <w:r w:rsidRPr="008B7272">
        <w:rPr>
          <w:sz w:val="22"/>
          <w:szCs w:val="22"/>
        </w:rPr>
        <w:t xml:space="preserve">Вид блоков соответствует их штатному представлению в шаблоне </w:t>
      </w:r>
      <w:r w:rsidR="00D733D1" w:rsidRPr="008B7272">
        <w:rPr>
          <w:color w:val="000000"/>
          <w:sz w:val="22"/>
          <w:szCs w:val="22"/>
        </w:rPr>
        <w:t>«</w:t>
      </w:r>
      <w:r w:rsidR="00B41BE4" w:rsidRPr="008B7272">
        <w:rPr>
          <w:color w:val="000000"/>
          <w:sz w:val="22"/>
          <w:szCs w:val="22"/>
        </w:rPr>
        <w:t>SIMAI-SF4: Сайт дворца культуры – адаптивный с версией для слабовидящих</w:t>
      </w:r>
      <w:r w:rsidR="00D733D1" w:rsidRPr="008B7272">
        <w:rPr>
          <w:color w:val="000000"/>
          <w:sz w:val="22"/>
          <w:szCs w:val="22"/>
        </w:rPr>
        <w:t>»</w:t>
      </w:r>
      <w:r w:rsidR="009F55A8" w:rsidRPr="008B7272">
        <w:rPr>
          <w:color w:val="000000"/>
          <w:sz w:val="22"/>
          <w:szCs w:val="22"/>
        </w:rPr>
        <w:t xml:space="preserve"> – </w:t>
      </w:r>
      <w:hyperlink r:id="rId14" w:history="1">
        <w:r w:rsidR="00B41BE4" w:rsidRPr="008B7272">
          <w:rPr>
            <w:rStyle w:val="a4"/>
            <w:sz w:val="22"/>
            <w:szCs w:val="22"/>
          </w:rPr>
          <w:t>https://culture.sf4.simai.ru/</w:t>
        </w:r>
      </w:hyperlink>
      <w:r w:rsidR="00B41BE4" w:rsidRPr="008B7272">
        <w:rPr>
          <w:sz w:val="22"/>
          <w:szCs w:val="22"/>
        </w:rPr>
        <w:t xml:space="preserve"> </w:t>
      </w:r>
    </w:p>
    <w:p w14:paraId="25FD61DC" w14:textId="77777777" w:rsidR="00B41BE4" w:rsidRDefault="00B41BE4" w:rsidP="00AC713A"/>
    <w:p w14:paraId="4051EA30" w14:textId="5CC23691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) </w:t>
      </w:r>
      <w:r w:rsidRPr="00064DF3">
        <w:rPr>
          <w:bCs/>
          <w:sz w:val="22"/>
          <w:szCs w:val="22"/>
        </w:rPr>
        <w:t xml:space="preserve"> О театре</w:t>
      </w:r>
    </w:p>
    <w:p w14:paraId="1C587D38" w14:textId="6C7E6466" w:rsid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3EA3486C" w14:textId="45250B20" w:rsidR="00B41BE4" w:rsidRDefault="00366D70" w:rsidP="00B41BE4">
      <w:pPr>
        <w:rPr>
          <w:bCs/>
          <w:sz w:val="22"/>
          <w:szCs w:val="22"/>
        </w:rPr>
      </w:pPr>
      <w:hyperlink r:id="rId15" w:history="1">
        <w:r w:rsidR="00B41BE4" w:rsidRPr="007F7D46">
          <w:rPr>
            <w:rStyle w:val="a4"/>
            <w:bCs/>
            <w:sz w:val="22"/>
            <w:szCs w:val="22"/>
          </w:rPr>
          <w:t>https://culture.sf4.simai.ru/ru/about/</w:t>
        </w:r>
      </w:hyperlink>
      <w:r w:rsidR="00B41BE4">
        <w:rPr>
          <w:bCs/>
          <w:sz w:val="22"/>
          <w:szCs w:val="22"/>
        </w:rPr>
        <w:t xml:space="preserve"> </w:t>
      </w:r>
    </w:p>
    <w:p w14:paraId="0AA3A236" w14:textId="77777777" w:rsidR="00B41BE4" w:rsidRPr="00064DF3" w:rsidRDefault="00B41BE4" w:rsidP="00B41BE4">
      <w:pPr>
        <w:rPr>
          <w:bCs/>
          <w:sz w:val="22"/>
          <w:szCs w:val="22"/>
        </w:rPr>
      </w:pPr>
    </w:p>
    <w:p w14:paraId="2191FC1F" w14:textId="0BA49BAF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2.1</w:t>
      </w:r>
      <w:r>
        <w:rPr>
          <w:bCs/>
          <w:sz w:val="22"/>
          <w:szCs w:val="22"/>
        </w:rPr>
        <w:t xml:space="preserve">) </w:t>
      </w:r>
      <w:r w:rsidRPr="00064DF3">
        <w:rPr>
          <w:bCs/>
          <w:sz w:val="22"/>
          <w:szCs w:val="22"/>
        </w:rPr>
        <w:t>История</w:t>
      </w:r>
    </w:p>
    <w:p w14:paraId="385E6CB1" w14:textId="77777777" w:rsid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5AE5AE59" w14:textId="08461839" w:rsidR="00B41BE4" w:rsidRDefault="00366D70" w:rsidP="00B41BE4">
      <w:pPr>
        <w:rPr>
          <w:bCs/>
          <w:sz w:val="22"/>
          <w:szCs w:val="22"/>
        </w:rPr>
      </w:pPr>
      <w:hyperlink r:id="rId16" w:history="1">
        <w:r w:rsidR="00B41BE4" w:rsidRPr="007F7D46">
          <w:rPr>
            <w:rStyle w:val="a4"/>
            <w:bCs/>
            <w:sz w:val="22"/>
            <w:szCs w:val="22"/>
          </w:rPr>
          <w:t>https://culture.sf4.simai.ru/ru/about/history/</w:t>
        </w:r>
      </w:hyperlink>
      <w:r w:rsidR="00B41BE4">
        <w:rPr>
          <w:bCs/>
          <w:sz w:val="22"/>
          <w:szCs w:val="22"/>
        </w:rPr>
        <w:t xml:space="preserve"> </w:t>
      </w:r>
    </w:p>
    <w:p w14:paraId="75B444E5" w14:textId="77777777" w:rsidR="00B41BE4" w:rsidRPr="00064DF3" w:rsidRDefault="00B41BE4" w:rsidP="00B41BE4">
      <w:pPr>
        <w:rPr>
          <w:bCs/>
          <w:sz w:val="22"/>
          <w:szCs w:val="22"/>
        </w:rPr>
      </w:pPr>
    </w:p>
    <w:p w14:paraId="7881EC14" w14:textId="5F09879E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2.2</w:t>
      </w:r>
      <w:r>
        <w:rPr>
          <w:bCs/>
          <w:sz w:val="22"/>
          <w:szCs w:val="22"/>
        </w:rPr>
        <w:t xml:space="preserve">) </w:t>
      </w:r>
      <w:r w:rsidRPr="00064DF3">
        <w:rPr>
          <w:bCs/>
          <w:sz w:val="22"/>
          <w:szCs w:val="22"/>
        </w:rPr>
        <w:t>Книга памяти</w:t>
      </w:r>
    </w:p>
    <w:p w14:paraId="7737C4B1" w14:textId="59D6CD6F" w:rsidR="00B41BE4" w:rsidRP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0D2D85FF" w14:textId="24100F29" w:rsidR="00B41BE4" w:rsidRDefault="00366D70" w:rsidP="00B41BE4">
      <w:pPr>
        <w:rPr>
          <w:bCs/>
          <w:sz w:val="22"/>
          <w:szCs w:val="22"/>
        </w:rPr>
      </w:pPr>
      <w:hyperlink r:id="rId17" w:history="1">
        <w:r w:rsidR="00B41BE4" w:rsidRPr="007F7D46">
          <w:rPr>
            <w:rStyle w:val="a4"/>
            <w:bCs/>
            <w:sz w:val="22"/>
            <w:szCs w:val="22"/>
          </w:rPr>
          <w:t>https://culture.sf4.simai.ru/ru/about/history/</w:t>
        </w:r>
      </w:hyperlink>
    </w:p>
    <w:p w14:paraId="3BB89D09" w14:textId="77777777" w:rsidR="00B41BE4" w:rsidRPr="00064DF3" w:rsidRDefault="00B41BE4" w:rsidP="00B41BE4">
      <w:pPr>
        <w:rPr>
          <w:bCs/>
          <w:sz w:val="22"/>
          <w:szCs w:val="22"/>
        </w:rPr>
      </w:pPr>
    </w:p>
    <w:p w14:paraId="2B4AABA9" w14:textId="2D294A86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2.3</w:t>
      </w:r>
      <w:r>
        <w:rPr>
          <w:bCs/>
          <w:sz w:val="22"/>
          <w:szCs w:val="22"/>
        </w:rPr>
        <w:t xml:space="preserve">) </w:t>
      </w:r>
      <w:r w:rsidRPr="00064DF3">
        <w:rPr>
          <w:bCs/>
          <w:sz w:val="22"/>
          <w:szCs w:val="22"/>
        </w:rPr>
        <w:t>Документы</w:t>
      </w:r>
    </w:p>
    <w:p w14:paraId="598859E2" w14:textId="77777777" w:rsidR="00B41BE4" w:rsidRP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7EE5E217" w14:textId="59D5A566" w:rsidR="00B41BE4" w:rsidRPr="00064DF3" w:rsidRDefault="00366D70" w:rsidP="00B41BE4">
      <w:pPr>
        <w:rPr>
          <w:bCs/>
          <w:sz w:val="22"/>
          <w:szCs w:val="22"/>
        </w:rPr>
      </w:pPr>
      <w:hyperlink r:id="rId18" w:history="1">
        <w:r w:rsidR="00B41BE4" w:rsidRPr="007F7D46">
          <w:rPr>
            <w:rStyle w:val="a4"/>
            <w:bCs/>
            <w:sz w:val="22"/>
            <w:szCs w:val="22"/>
          </w:rPr>
          <w:t>https://culture.sf4.simai.ru/ru/sveden/docs/</w:t>
        </w:r>
      </w:hyperlink>
      <w:r w:rsidR="00B41BE4">
        <w:rPr>
          <w:bCs/>
          <w:sz w:val="22"/>
          <w:szCs w:val="22"/>
        </w:rPr>
        <w:t xml:space="preserve"> </w:t>
      </w:r>
    </w:p>
    <w:p w14:paraId="6AA8378D" w14:textId="35FBB65E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2.4</w:t>
      </w:r>
      <w:r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Новости. Список</w:t>
      </w:r>
    </w:p>
    <w:p w14:paraId="13E6F8F5" w14:textId="7E5C6492" w:rsidR="00B41BE4" w:rsidRP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024BC05B" w14:textId="3808232A" w:rsidR="00B41BE4" w:rsidRDefault="00366D70" w:rsidP="00B41BE4">
      <w:pPr>
        <w:rPr>
          <w:bCs/>
          <w:sz w:val="22"/>
          <w:szCs w:val="22"/>
        </w:rPr>
      </w:pPr>
      <w:hyperlink r:id="rId19" w:history="1">
        <w:r w:rsidR="00B41BE4" w:rsidRPr="007F7D46">
          <w:rPr>
            <w:rStyle w:val="a4"/>
            <w:bCs/>
            <w:sz w:val="22"/>
            <w:szCs w:val="22"/>
          </w:rPr>
          <w:t>https://culture.sf4.simai.ru/ru/media/news/</w:t>
        </w:r>
      </w:hyperlink>
      <w:r w:rsidR="00B41BE4">
        <w:rPr>
          <w:bCs/>
          <w:sz w:val="22"/>
          <w:szCs w:val="22"/>
        </w:rPr>
        <w:t xml:space="preserve"> </w:t>
      </w:r>
    </w:p>
    <w:p w14:paraId="29812023" w14:textId="77777777" w:rsidR="00B41BE4" w:rsidRPr="00064DF3" w:rsidRDefault="00B41BE4" w:rsidP="00B41BE4">
      <w:pPr>
        <w:rPr>
          <w:bCs/>
          <w:sz w:val="22"/>
          <w:szCs w:val="22"/>
        </w:rPr>
      </w:pPr>
    </w:p>
    <w:p w14:paraId="52680F29" w14:textId="59BA9BB5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2.4.1</w:t>
      </w:r>
      <w:r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Новости. Страница описания</w:t>
      </w:r>
    </w:p>
    <w:p w14:paraId="32E23791" w14:textId="77777777" w:rsidR="00B41BE4" w:rsidRP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4647284F" w14:textId="59FCEDEB" w:rsidR="00B41BE4" w:rsidRDefault="00366D70" w:rsidP="00B41BE4">
      <w:pPr>
        <w:rPr>
          <w:bCs/>
          <w:sz w:val="22"/>
          <w:szCs w:val="22"/>
        </w:rPr>
      </w:pPr>
      <w:hyperlink r:id="rId20" w:history="1">
        <w:r w:rsidR="00B41BE4" w:rsidRPr="007F7D46">
          <w:rPr>
            <w:rStyle w:val="a4"/>
            <w:bCs/>
            <w:sz w:val="22"/>
            <w:szCs w:val="22"/>
          </w:rPr>
          <w:t>https://culture.sf4.simai.ru/ru/media/news/novosti/kontsert-natsionalnogo-simfonicheskogo-orkestra/</w:t>
        </w:r>
      </w:hyperlink>
    </w:p>
    <w:p w14:paraId="75DFB83F" w14:textId="77777777" w:rsidR="00B41BE4" w:rsidRDefault="00B41BE4" w:rsidP="00B41BE4">
      <w:pPr>
        <w:rPr>
          <w:bCs/>
          <w:sz w:val="22"/>
          <w:szCs w:val="22"/>
        </w:rPr>
      </w:pPr>
    </w:p>
    <w:p w14:paraId="7D1A8A28" w14:textId="1B27140E" w:rsidR="00B41BE4" w:rsidRDefault="00B41BE4" w:rsidP="00B41BE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2.5) Пресса о нас. Список</w:t>
      </w:r>
    </w:p>
    <w:p w14:paraId="1E49D641" w14:textId="3BC3793A" w:rsidR="00B41BE4" w:rsidRP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39EC8E19" w14:textId="6D175926" w:rsidR="00B41BE4" w:rsidRDefault="00366D70" w:rsidP="00B41BE4">
      <w:pPr>
        <w:rPr>
          <w:bCs/>
          <w:sz w:val="22"/>
          <w:szCs w:val="22"/>
        </w:rPr>
      </w:pPr>
      <w:hyperlink r:id="rId21" w:history="1">
        <w:r w:rsidR="00B41BE4" w:rsidRPr="007F7D46">
          <w:rPr>
            <w:rStyle w:val="a4"/>
            <w:bCs/>
            <w:sz w:val="22"/>
            <w:szCs w:val="22"/>
          </w:rPr>
          <w:t>https://culture.sf4.simai.ru/ru/media/news/</w:t>
        </w:r>
      </w:hyperlink>
      <w:r w:rsidR="00B41BE4">
        <w:rPr>
          <w:bCs/>
          <w:sz w:val="22"/>
          <w:szCs w:val="22"/>
        </w:rPr>
        <w:t xml:space="preserve"> </w:t>
      </w:r>
    </w:p>
    <w:p w14:paraId="273CCB9B" w14:textId="77777777" w:rsidR="00B41BE4" w:rsidRDefault="00B41BE4" w:rsidP="00B41BE4">
      <w:pPr>
        <w:rPr>
          <w:bCs/>
          <w:sz w:val="22"/>
          <w:szCs w:val="22"/>
        </w:rPr>
      </w:pPr>
    </w:p>
    <w:p w14:paraId="7E3320CE" w14:textId="3A918EDE" w:rsidR="00B41BE4" w:rsidRDefault="00B41BE4" w:rsidP="00B41BE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2.5.1) Пресса о нас. Страница описания</w:t>
      </w:r>
    </w:p>
    <w:p w14:paraId="2EE41410" w14:textId="77777777" w:rsidR="00B41BE4" w:rsidRPr="00B41BE4" w:rsidRDefault="00B41BE4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 xml:space="preserve">Данные и расположение блоков соответствуют шаблону страницы  </w:t>
      </w:r>
    </w:p>
    <w:p w14:paraId="7EE28539" w14:textId="77777777" w:rsidR="00B41BE4" w:rsidRDefault="00366D70" w:rsidP="00B41BE4">
      <w:pPr>
        <w:rPr>
          <w:bCs/>
          <w:sz w:val="22"/>
          <w:szCs w:val="22"/>
        </w:rPr>
      </w:pPr>
      <w:hyperlink r:id="rId22" w:history="1">
        <w:r w:rsidR="00B41BE4" w:rsidRPr="007F7D46">
          <w:rPr>
            <w:rStyle w:val="a4"/>
            <w:bCs/>
            <w:sz w:val="22"/>
            <w:szCs w:val="22"/>
          </w:rPr>
          <w:t>https://culture.sf4.simai.ru/ru/media/news/novosti/kontsert-natsionalnogo-simfonicheskogo-orkestra/</w:t>
        </w:r>
      </w:hyperlink>
    </w:p>
    <w:p w14:paraId="4CA346E8" w14:textId="77777777" w:rsidR="00B41BE4" w:rsidRPr="00064DF3" w:rsidRDefault="00B41BE4" w:rsidP="00B41BE4">
      <w:pPr>
        <w:rPr>
          <w:bCs/>
          <w:sz w:val="22"/>
          <w:szCs w:val="22"/>
        </w:rPr>
      </w:pPr>
    </w:p>
    <w:p w14:paraId="0A7E7DD8" w14:textId="61D79DCA" w:rsidR="00B41BE4" w:rsidRPr="00064DF3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</w:t>
      </w:r>
      <w:r>
        <w:rPr>
          <w:bCs/>
          <w:sz w:val="22"/>
          <w:szCs w:val="22"/>
        </w:rPr>
        <w:t>6</w:t>
      </w:r>
      <w:r w:rsidR="0067463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Друзья и партнеры. Список</w:t>
      </w:r>
    </w:p>
    <w:p w14:paraId="393FE5C6" w14:textId="4107C32E" w:rsidR="00B41BE4" w:rsidRDefault="0067463D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763AC5A8" w14:textId="34E9056E" w:rsidR="0067463D" w:rsidRDefault="00366D70" w:rsidP="00B41BE4">
      <w:pPr>
        <w:rPr>
          <w:bCs/>
          <w:sz w:val="22"/>
          <w:szCs w:val="22"/>
        </w:rPr>
      </w:pPr>
      <w:hyperlink r:id="rId23" w:history="1">
        <w:r w:rsidR="0067463D" w:rsidRPr="007F7D46">
          <w:rPr>
            <w:rStyle w:val="a4"/>
            <w:bCs/>
            <w:sz w:val="22"/>
            <w:szCs w:val="22"/>
          </w:rPr>
          <w:t>https://culture.sf4.simai.ru/ru/about/partners/</w:t>
        </w:r>
      </w:hyperlink>
    </w:p>
    <w:p w14:paraId="13441C91" w14:textId="77777777" w:rsidR="0067463D" w:rsidRDefault="0067463D" w:rsidP="00B41BE4">
      <w:pPr>
        <w:rPr>
          <w:bCs/>
          <w:sz w:val="22"/>
          <w:szCs w:val="22"/>
        </w:rPr>
      </w:pPr>
    </w:p>
    <w:p w14:paraId="0D02EF59" w14:textId="5F827EE1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</w:t>
      </w:r>
      <w:r>
        <w:rPr>
          <w:bCs/>
          <w:sz w:val="22"/>
          <w:szCs w:val="22"/>
        </w:rPr>
        <w:t>7</w:t>
      </w:r>
      <w:r w:rsidR="0067463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Отзывы. Список</w:t>
      </w:r>
    </w:p>
    <w:p w14:paraId="0B11EB01" w14:textId="15767A9C" w:rsidR="0067463D" w:rsidRPr="0067463D" w:rsidRDefault="0067463D" w:rsidP="00B41BE4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6560A64D" w14:textId="0BA3E9FF" w:rsidR="0067463D" w:rsidRDefault="00366D70" w:rsidP="00B41BE4">
      <w:pPr>
        <w:rPr>
          <w:bCs/>
          <w:sz w:val="22"/>
          <w:szCs w:val="22"/>
        </w:rPr>
      </w:pPr>
      <w:hyperlink r:id="rId24" w:history="1">
        <w:r w:rsidR="0067463D" w:rsidRPr="007F7D46">
          <w:rPr>
            <w:rStyle w:val="a4"/>
            <w:bCs/>
            <w:sz w:val="22"/>
            <w:szCs w:val="22"/>
          </w:rPr>
          <w:t>https://culture.sf4.simai.ru/ru/about/reviews/</w:t>
        </w:r>
      </w:hyperlink>
      <w:r w:rsidR="0067463D">
        <w:rPr>
          <w:bCs/>
          <w:sz w:val="22"/>
          <w:szCs w:val="22"/>
        </w:rPr>
        <w:t xml:space="preserve"> </w:t>
      </w:r>
    </w:p>
    <w:p w14:paraId="62332796" w14:textId="77777777" w:rsidR="0067463D" w:rsidRPr="00064DF3" w:rsidRDefault="0067463D" w:rsidP="00B41BE4">
      <w:pPr>
        <w:rPr>
          <w:bCs/>
          <w:sz w:val="22"/>
          <w:szCs w:val="22"/>
        </w:rPr>
      </w:pPr>
    </w:p>
    <w:p w14:paraId="2DC428DF" w14:textId="2C4A7254" w:rsidR="0067463D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2.</w:t>
      </w:r>
      <w:r>
        <w:rPr>
          <w:bCs/>
          <w:sz w:val="22"/>
          <w:szCs w:val="22"/>
        </w:rPr>
        <w:t>8</w:t>
      </w:r>
      <w:r w:rsidR="0067463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Вакансии. Список</w:t>
      </w:r>
    </w:p>
    <w:p w14:paraId="0D0EB143" w14:textId="77777777" w:rsidR="0067463D" w:rsidRPr="0067463D" w:rsidRDefault="0067463D" w:rsidP="0067463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02793F0C" w14:textId="4F7CE736" w:rsidR="0067463D" w:rsidRDefault="00366D70" w:rsidP="00B41BE4">
      <w:pPr>
        <w:rPr>
          <w:bCs/>
          <w:sz w:val="22"/>
          <w:szCs w:val="22"/>
        </w:rPr>
      </w:pPr>
      <w:hyperlink r:id="rId25" w:history="1">
        <w:r w:rsidR="0067463D" w:rsidRPr="007F7D46">
          <w:rPr>
            <w:rStyle w:val="a4"/>
            <w:bCs/>
            <w:sz w:val="22"/>
            <w:szCs w:val="22"/>
          </w:rPr>
          <w:t>https://culture.sf4.simai.ru/ru/about/career/</w:t>
        </w:r>
      </w:hyperlink>
      <w:r w:rsidR="0067463D">
        <w:rPr>
          <w:bCs/>
          <w:sz w:val="22"/>
          <w:szCs w:val="22"/>
        </w:rPr>
        <w:t xml:space="preserve"> </w:t>
      </w:r>
    </w:p>
    <w:p w14:paraId="281BB0DF" w14:textId="77777777" w:rsidR="0067463D" w:rsidRDefault="0067463D" w:rsidP="00B41BE4">
      <w:pPr>
        <w:rPr>
          <w:bCs/>
          <w:sz w:val="22"/>
          <w:szCs w:val="22"/>
        </w:rPr>
      </w:pPr>
    </w:p>
    <w:p w14:paraId="0635E62A" w14:textId="27BDBBFD" w:rsidR="00B41BE4" w:rsidRDefault="00B41BE4" w:rsidP="00B41BE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2.9</w:t>
      </w:r>
      <w:r w:rsidR="0067463D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Благотворительная деятельность. Список</w:t>
      </w:r>
    </w:p>
    <w:p w14:paraId="3BF4975F" w14:textId="77777777" w:rsidR="0067463D" w:rsidRPr="0067463D" w:rsidRDefault="0067463D" w:rsidP="0067463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0129CEF1" w14:textId="54937E7D" w:rsidR="0067463D" w:rsidRDefault="00366D70" w:rsidP="00B41BE4">
      <w:pPr>
        <w:rPr>
          <w:bCs/>
          <w:sz w:val="22"/>
          <w:szCs w:val="22"/>
        </w:rPr>
      </w:pPr>
      <w:hyperlink r:id="rId26" w:history="1">
        <w:r w:rsidR="0067463D" w:rsidRPr="007F7D46">
          <w:rPr>
            <w:rStyle w:val="a4"/>
            <w:bCs/>
            <w:sz w:val="22"/>
            <w:szCs w:val="22"/>
          </w:rPr>
          <w:t>https://culture.sf4.simai.ru/ru/team/</w:t>
        </w:r>
      </w:hyperlink>
    </w:p>
    <w:p w14:paraId="36D0854D" w14:textId="77777777" w:rsidR="0067463D" w:rsidRDefault="0067463D" w:rsidP="00B41BE4">
      <w:pPr>
        <w:rPr>
          <w:bCs/>
          <w:sz w:val="22"/>
          <w:szCs w:val="22"/>
        </w:rPr>
      </w:pPr>
    </w:p>
    <w:p w14:paraId="5CCB9221" w14:textId="2270EB12" w:rsidR="00B41BE4" w:rsidRDefault="00B41BE4" w:rsidP="00B41BE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2.9.1</w:t>
      </w:r>
      <w:r w:rsidR="0067463D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Благотворительная деятельность. Страница описания</w:t>
      </w:r>
    </w:p>
    <w:p w14:paraId="44CBE0B8" w14:textId="77777777" w:rsidR="0067463D" w:rsidRPr="0067463D" w:rsidRDefault="0067463D" w:rsidP="0067463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42E9E7DD" w14:textId="1B4CEECC" w:rsidR="0067463D" w:rsidRDefault="00366D70" w:rsidP="00B41BE4">
      <w:pPr>
        <w:rPr>
          <w:bCs/>
          <w:sz w:val="22"/>
          <w:szCs w:val="22"/>
        </w:rPr>
      </w:pPr>
      <w:hyperlink r:id="rId27" w:history="1">
        <w:r w:rsidR="0067463D" w:rsidRPr="007F7D46">
          <w:rPr>
            <w:rStyle w:val="a4"/>
            <w:bCs/>
            <w:sz w:val="22"/>
            <w:szCs w:val="22"/>
          </w:rPr>
          <w:t>https://culture.sf4.simai.ru/ru/team/narodnyy-vokalnyy-ansambl/</w:t>
        </w:r>
      </w:hyperlink>
    </w:p>
    <w:p w14:paraId="02928C75" w14:textId="77777777" w:rsidR="0067463D" w:rsidRPr="00064DF3" w:rsidRDefault="0067463D" w:rsidP="00B41BE4">
      <w:pPr>
        <w:rPr>
          <w:bCs/>
          <w:sz w:val="22"/>
          <w:szCs w:val="22"/>
        </w:rPr>
      </w:pPr>
    </w:p>
    <w:p w14:paraId="08B1D0A9" w14:textId="46CB4AE9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3</w:t>
      </w:r>
      <w:r w:rsidR="0067463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Афиша. Список</w:t>
      </w:r>
    </w:p>
    <w:p w14:paraId="08CCC117" w14:textId="77777777" w:rsidR="0067463D" w:rsidRPr="0067463D" w:rsidRDefault="0067463D" w:rsidP="0067463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74E1D3E5" w14:textId="4A47A23C" w:rsidR="0067463D" w:rsidRDefault="00366D70" w:rsidP="00B41BE4">
      <w:pPr>
        <w:rPr>
          <w:bCs/>
          <w:sz w:val="22"/>
          <w:szCs w:val="22"/>
        </w:rPr>
      </w:pPr>
      <w:hyperlink r:id="rId28" w:history="1">
        <w:r w:rsidR="0067463D" w:rsidRPr="007F7D46">
          <w:rPr>
            <w:rStyle w:val="a4"/>
            <w:bCs/>
            <w:sz w:val="22"/>
            <w:szCs w:val="22"/>
          </w:rPr>
          <w:t>https://culture.sf4.simai.ru/ru/afisha/</w:t>
        </w:r>
      </w:hyperlink>
    </w:p>
    <w:p w14:paraId="3C85C3B1" w14:textId="77777777" w:rsidR="0067463D" w:rsidRPr="00064DF3" w:rsidRDefault="0067463D" w:rsidP="00B41BE4">
      <w:pPr>
        <w:rPr>
          <w:bCs/>
          <w:sz w:val="22"/>
          <w:szCs w:val="22"/>
        </w:rPr>
      </w:pPr>
    </w:p>
    <w:p w14:paraId="289EA09D" w14:textId="6C977752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4</w:t>
      </w:r>
      <w:r w:rsidR="0067463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Спектакли. Список</w:t>
      </w:r>
    </w:p>
    <w:p w14:paraId="0BD115D7" w14:textId="77777777" w:rsidR="0067463D" w:rsidRPr="0067463D" w:rsidRDefault="0067463D" w:rsidP="0067463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765E45FA" w14:textId="5B216F72" w:rsidR="0099465D" w:rsidRDefault="00366D70" w:rsidP="00B41BE4">
      <w:pPr>
        <w:rPr>
          <w:bCs/>
          <w:sz w:val="22"/>
          <w:szCs w:val="22"/>
        </w:rPr>
      </w:pPr>
      <w:hyperlink r:id="rId29" w:history="1">
        <w:r w:rsidR="0099465D" w:rsidRPr="007F7D46">
          <w:rPr>
            <w:rStyle w:val="a4"/>
            <w:bCs/>
            <w:sz w:val="22"/>
            <w:szCs w:val="22"/>
          </w:rPr>
          <w:t>https://culture.sf4.simai.ru/ru/service/</w:t>
        </w:r>
      </w:hyperlink>
      <w:r w:rsidR="0099465D">
        <w:rPr>
          <w:bCs/>
          <w:sz w:val="22"/>
          <w:szCs w:val="22"/>
        </w:rPr>
        <w:t xml:space="preserve"> </w:t>
      </w:r>
    </w:p>
    <w:p w14:paraId="2E917553" w14:textId="77777777" w:rsidR="0099465D" w:rsidRPr="00064DF3" w:rsidRDefault="0099465D" w:rsidP="00B41BE4">
      <w:pPr>
        <w:rPr>
          <w:bCs/>
          <w:sz w:val="22"/>
          <w:szCs w:val="22"/>
        </w:rPr>
      </w:pPr>
    </w:p>
    <w:p w14:paraId="688469DE" w14:textId="1DEE5F47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4.1</w:t>
      </w:r>
      <w:r w:rsidR="0099465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Спектакли. Страница описания</w:t>
      </w:r>
    </w:p>
    <w:p w14:paraId="35CA1CE5" w14:textId="77777777" w:rsidR="0099465D" w:rsidRPr="0067463D" w:rsidRDefault="0099465D" w:rsidP="0099465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467C9E1A" w14:textId="6AF714CA" w:rsidR="0099465D" w:rsidRDefault="00366D70" w:rsidP="00B41BE4">
      <w:pPr>
        <w:rPr>
          <w:bCs/>
          <w:sz w:val="22"/>
          <w:szCs w:val="22"/>
        </w:rPr>
      </w:pPr>
      <w:hyperlink r:id="rId30" w:history="1">
        <w:r w:rsidR="0099465D" w:rsidRPr="007F7D46">
          <w:rPr>
            <w:rStyle w:val="a4"/>
            <w:bCs/>
            <w:sz w:val="22"/>
            <w:szCs w:val="22"/>
          </w:rPr>
          <w:t>https://culture.sf4.simai.ru/ru/service/pensioneram/kinoklub/</w:t>
        </w:r>
      </w:hyperlink>
      <w:r w:rsidR="0099465D">
        <w:rPr>
          <w:bCs/>
          <w:sz w:val="22"/>
          <w:szCs w:val="22"/>
        </w:rPr>
        <w:t xml:space="preserve"> </w:t>
      </w:r>
    </w:p>
    <w:p w14:paraId="1A4B40BD" w14:textId="77777777" w:rsidR="0099465D" w:rsidRPr="00064DF3" w:rsidRDefault="0099465D" w:rsidP="00B41BE4">
      <w:pPr>
        <w:rPr>
          <w:bCs/>
          <w:sz w:val="22"/>
          <w:szCs w:val="22"/>
        </w:rPr>
      </w:pPr>
    </w:p>
    <w:p w14:paraId="3ADE6AC0" w14:textId="5BE54494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5</w:t>
      </w:r>
      <w:r w:rsidR="0099465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Коллектив</w:t>
      </w:r>
      <w:r w:rsidRPr="00064DF3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Список</w:t>
      </w:r>
    </w:p>
    <w:p w14:paraId="331C997B" w14:textId="77777777" w:rsidR="0099465D" w:rsidRPr="0067463D" w:rsidRDefault="0099465D" w:rsidP="0099465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5351361F" w14:textId="107BF32F" w:rsidR="0099465D" w:rsidRDefault="00366D70" w:rsidP="00B41BE4">
      <w:pPr>
        <w:rPr>
          <w:bCs/>
          <w:sz w:val="22"/>
          <w:szCs w:val="22"/>
        </w:rPr>
      </w:pPr>
      <w:hyperlink r:id="rId31" w:history="1">
        <w:r w:rsidR="0099465D" w:rsidRPr="007F7D46">
          <w:rPr>
            <w:rStyle w:val="a4"/>
            <w:bCs/>
            <w:sz w:val="22"/>
            <w:szCs w:val="22"/>
          </w:rPr>
          <w:t>https://culture.sf4.simai.ru/ru/sveden/employee/</w:t>
        </w:r>
      </w:hyperlink>
    </w:p>
    <w:p w14:paraId="5444A0F3" w14:textId="77777777" w:rsidR="0099465D" w:rsidRPr="00064DF3" w:rsidRDefault="0099465D" w:rsidP="00B41BE4">
      <w:pPr>
        <w:rPr>
          <w:bCs/>
          <w:sz w:val="22"/>
          <w:szCs w:val="22"/>
        </w:rPr>
      </w:pPr>
    </w:p>
    <w:p w14:paraId="01B22052" w14:textId="07CE48D7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5.1</w:t>
      </w:r>
      <w:r w:rsidR="0099465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Коллектив</w:t>
      </w:r>
      <w:r w:rsidRPr="00064DF3">
        <w:rPr>
          <w:bCs/>
          <w:sz w:val="22"/>
          <w:szCs w:val="22"/>
        </w:rPr>
        <w:t>. Страница описания</w:t>
      </w:r>
    </w:p>
    <w:p w14:paraId="094AB7FE" w14:textId="77777777" w:rsidR="0099465D" w:rsidRPr="0067463D" w:rsidRDefault="0099465D" w:rsidP="0099465D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48B75556" w14:textId="505FC492" w:rsidR="0099465D" w:rsidRDefault="00366D70" w:rsidP="00B41BE4">
      <w:pPr>
        <w:rPr>
          <w:bCs/>
          <w:sz w:val="22"/>
          <w:szCs w:val="22"/>
        </w:rPr>
      </w:pPr>
      <w:hyperlink r:id="rId32" w:history="1">
        <w:r w:rsidR="0099465D" w:rsidRPr="007F7D46">
          <w:rPr>
            <w:rStyle w:val="a4"/>
            <w:bCs/>
            <w:sz w:val="22"/>
            <w:szCs w:val="22"/>
          </w:rPr>
          <w:t>https://culture.sf4.simai.ru/ru/sveden/employee/rukovodstvo/karpova-evgeniya-viktorovna/</w:t>
        </w:r>
      </w:hyperlink>
    </w:p>
    <w:p w14:paraId="12A8F8B3" w14:textId="77777777" w:rsidR="0099465D" w:rsidRDefault="0099465D" w:rsidP="00B41BE4">
      <w:pPr>
        <w:rPr>
          <w:bCs/>
          <w:sz w:val="22"/>
          <w:szCs w:val="22"/>
        </w:rPr>
      </w:pPr>
    </w:p>
    <w:p w14:paraId="517F95DF" w14:textId="77777777" w:rsidR="0099465D" w:rsidRDefault="0099465D" w:rsidP="00B41BE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6) Медиаматериалы</w:t>
      </w:r>
    </w:p>
    <w:p w14:paraId="17047C08" w14:textId="34DC0FDD" w:rsidR="0099465D" w:rsidRDefault="0099465D" w:rsidP="00B41BE4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  <w:r>
        <w:rPr>
          <w:bCs/>
          <w:sz w:val="22"/>
          <w:szCs w:val="22"/>
        </w:rPr>
        <w:br/>
      </w:r>
      <w:hyperlink r:id="rId33" w:history="1">
        <w:r w:rsidRPr="007F7D46">
          <w:rPr>
            <w:rStyle w:val="a4"/>
            <w:bCs/>
            <w:sz w:val="22"/>
            <w:szCs w:val="22"/>
          </w:rPr>
          <w:t>https://culture.sf4.simai.ru/ru/media/</w:t>
        </w:r>
      </w:hyperlink>
      <w:r>
        <w:rPr>
          <w:bCs/>
          <w:sz w:val="22"/>
          <w:szCs w:val="22"/>
        </w:rPr>
        <w:t xml:space="preserve"> </w:t>
      </w:r>
    </w:p>
    <w:p w14:paraId="76D137E6" w14:textId="77777777" w:rsidR="0099465D" w:rsidRPr="00064DF3" w:rsidRDefault="0099465D" w:rsidP="00B41BE4">
      <w:pPr>
        <w:rPr>
          <w:sz w:val="22"/>
          <w:szCs w:val="22"/>
        </w:rPr>
      </w:pPr>
    </w:p>
    <w:p w14:paraId="5D795F4B" w14:textId="7B9D820F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6.1</w:t>
      </w:r>
      <w:r w:rsidR="0099465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Видео. Список</w:t>
      </w:r>
    </w:p>
    <w:p w14:paraId="01CE1E3E" w14:textId="5B6AEE57" w:rsidR="0099465D" w:rsidRDefault="0099465D" w:rsidP="00B41BE4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0769FC1B" w14:textId="36F65865" w:rsidR="0099465D" w:rsidRDefault="00366D70" w:rsidP="00B41BE4">
      <w:pPr>
        <w:rPr>
          <w:bCs/>
          <w:sz w:val="22"/>
          <w:szCs w:val="22"/>
        </w:rPr>
      </w:pPr>
      <w:hyperlink r:id="rId34" w:history="1">
        <w:r w:rsidR="0099465D" w:rsidRPr="007F7D46">
          <w:rPr>
            <w:rStyle w:val="a4"/>
            <w:bCs/>
            <w:sz w:val="22"/>
            <w:szCs w:val="22"/>
          </w:rPr>
          <w:t>https://culture.sf4.simai.ru/ru/media/video/</w:t>
        </w:r>
      </w:hyperlink>
      <w:r w:rsidR="0099465D">
        <w:rPr>
          <w:bCs/>
          <w:sz w:val="22"/>
          <w:szCs w:val="22"/>
        </w:rPr>
        <w:t xml:space="preserve"> </w:t>
      </w:r>
    </w:p>
    <w:p w14:paraId="150ABCCB" w14:textId="77777777" w:rsidR="0099465D" w:rsidRPr="00064DF3" w:rsidRDefault="0099465D" w:rsidP="00B41BE4">
      <w:pPr>
        <w:rPr>
          <w:bCs/>
          <w:sz w:val="22"/>
          <w:szCs w:val="22"/>
        </w:rPr>
      </w:pPr>
    </w:p>
    <w:p w14:paraId="14499F1C" w14:textId="57F963E1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6.2</w:t>
      </w:r>
      <w:r w:rsidR="0099465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Фотогалерея. Альбомы</w:t>
      </w:r>
    </w:p>
    <w:p w14:paraId="76E83C5D" w14:textId="05CE450B" w:rsidR="0099465D" w:rsidRDefault="0099465D" w:rsidP="00B41BE4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329527D8" w14:textId="37E101FC" w:rsidR="0099465D" w:rsidRDefault="00366D70" w:rsidP="00B41BE4">
      <w:pPr>
        <w:rPr>
          <w:bCs/>
          <w:sz w:val="22"/>
          <w:szCs w:val="22"/>
        </w:rPr>
      </w:pPr>
      <w:hyperlink r:id="rId35" w:history="1">
        <w:r w:rsidR="0099465D" w:rsidRPr="007F7D46">
          <w:rPr>
            <w:rStyle w:val="a4"/>
            <w:bCs/>
            <w:sz w:val="22"/>
            <w:szCs w:val="22"/>
          </w:rPr>
          <w:t>https://culture.sf4.simai.ru/ru/media/photo/</w:t>
        </w:r>
      </w:hyperlink>
      <w:r w:rsidR="0099465D">
        <w:rPr>
          <w:bCs/>
          <w:sz w:val="22"/>
          <w:szCs w:val="22"/>
        </w:rPr>
        <w:t xml:space="preserve"> </w:t>
      </w:r>
    </w:p>
    <w:p w14:paraId="63EC1011" w14:textId="77777777" w:rsidR="0099465D" w:rsidRPr="00064DF3" w:rsidRDefault="0099465D" w:rsidP="00B41BE4">
      <w:pPr>
        <w:rPr>
          <w:bCs/>
          <w:sz w:val="22"/>
          <w:szCs w:val="22"/>
        </w:rPr>
      </w:pPr>
    </w:p>
    <w:p w14:paraId="6769A6FF" w14:textId="7231442C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6.2.1</w:t>
      </w:r>
      <w:r w:rsidR="0099465D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Фотогалерея. Список фотографий альбома</w:t>
      </w:r>
    </w:p>
    <w:p w14:paraId="39184725" w14:textId="615F5872" w:rsidR="0099465D" w:rsidRDefault="0099465D" w:rsidP="00B41BE4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1E51176D" w14:textId="5F9C9191" w:rsidR="0099465D" w:rsidRDefault="00366D70" w:rsidP="00B41BE4">
      <w:pPr>
        <w:rPr>
          <w:bCs/>
          <w:sz w:val="22"/>
          <w:szCs w:val="22"/>
        </w:rPr>
      </w:pPr>
      <w:hyperlink r:id="rId36" w:history="1">
        <w:r w:rsidR="0099465D" w:rsidRPr="007F7D46">
          <w:rPr>
            <w:rStyle w:val="a4"/>
            <w:bCs/>
            <w:sz w:val="22"/>
            <w:szCs w:val="22"/>
          </w:rPr>
          <w:t>https://culture.sf4.simai.ru/ru/media/photo/dvorets-kultury/</w:t>
        </w:r>
      </w:hyperlink>
      <w:r w:rsidR="0099465D">
        <w:rPr>
          <w:bCs/>
          <w:sz w:val="22"/>
          <w:szCs w:val="22"/>
        </w:rPr>
        <w:t xml:space="preserve"> </w:t>
      </w:r>
    </w:p>
    <w:p w14:paraId="5776BFE5" w14:textId="77777777" w:rsidR="0092384B" w:rsidRDefault="0092384B" w:rsidP="00B41BE4">
      <w:pPr>
        <w:rPr>
          <w:bCs/>
          <w:sz w:val="22"/>
          <w:szCs w:val="22"/>
        </w:rPr>
      </w:pPr>
    </w:p>
    <w:p w14:paraId="21196B9E" w14:textId="01AC9348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7.1</w:t>
      </w:r>
      <w:r w:rsidR="0092384B">
        <w:rPr>
          <w:bCs/>
          <w:sz w:val="22"/>
          <w:szCs w:val="22"/>
        </w:rPr>
        <w:t xml:space="preserve">) </w:t>
      </w:r>
      <w:r w:rsidRPr="00064DF3">
        <w:rPr>
          <w:bCs/>
          <w:sz w:val="22"/>
          <w:szCs w:val="22"/>
        </w:rPr>
        <w:t>Правила посещения театра</w:t>
      </w:r>
    </w:p>
    <w:p w14:paraId="4C1FD168" w14:textId="5C388895" w:rsidR="0092384B" w:rsidRDefault="0092384B" w:rsidP="00B41BE4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1AB7BA00" w14:textId="0767EEED" w:rsidR="0092384B" w:rsidRDefault="00366D70" w:rsidP="00B41BE4">
      <w:pPr>
        <w:rPr>
          <w:bCs/>
          <w:sz w:val="22"/>
          <w:szCs w:val="22"/>
        </w:rPr>
      </w:pPr>
      <w:hyperlink r:id="rId37" w:history="1">
        <w:r w:rsidR="0092384B" w:rsidRPr="007F7D46">
          <w:rPr>
            <w:rStyle w:val="a4"/>
            <w:bCs/>
            <w:sz w:val="22"/>
            <w:szCs w:val="22"/>
          </w:rPr>
          <w:t>https://culture.sf4.simai.ru/ru/about/rule/</w:t>
        </w:r>
      </w:hyperlink>
      <w:r w:rsidR="0092384B">
        <w:rPr>
          <w:bCs/>
          <w:sz w:val="22"/>
          <w:szCs w:val="22"/>
        </w:rPr>
        <w:t xml:space="preserve"> </w:t>
      </w:r>
    </w:p>
    <w:p w14:paraId="535B4926" w14:textId="77777777" w:rsidR="0092384B" w:rsidRPr="00064DF3" w:rsidRDefault="0092384B" w:rsidP="00B41BE4">
      <w:pPr>
        <w:rPr>
          <w:bCs/>
          <w:sz w:val="22"/>
          <w:szCs w:val="22"/>
        </w:rPr>
      </w:pPr>
    </w:p>
    <w:p w14:paraId="67425261" w14:textId="3E409A4C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7.2</w:t>
      </w:r>
      <w:r w:rsidR="0092384B">
        <w:rPr>
          <w:bCs/>
          <w:sz w:val="22"/>
          <w:szCs w:val="22"/>
        </w:rPr>
        <w:t xml:space="preserve">) </w:t>
      </w:r>
      <w:r w:rsidRPr="00064DF3">
        <w:rPr>
          <w:bCs/>
          <w:sz w:val="22"/>
          <w:szCs w:val="22"/>
        </w:rPr>
        <w:t>Покупка и возврат билетов</w:t>
      </w:r>
    </w:p>
    <w:p w14:paraId="6837E994" w14:textId="77777777" w:rsidR="0092384B" w:rsidRDefault="0092384B" w:rsidP="0092384B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4408C748" w14:textId="77777777" w:rsidR="0092384B" w:rsidRDefault="00366D70" w:rsidP="0092384B">
      <w:pPr>
        <w:rPr>
          <w:bCs/>
          <w:sz w:val="22"/>
          <w:szCs w:val="22"/>
        </w:rPr>
      </w:pPr>
      <w:hyperlink r:id="rId38" w:history="1">
        <w:r w:rsidR="0092384B" w:rsidRPr="007F7D46">
          <w:rPr>
            <w:rStyle w:val="a4"/>
            <w:bCs/>
            <w:sz w:val="22"/>
            <w:szCs w:val="22"/>
          </w:rPr>
          <w:t>https://culture.sf4.simai.ru/ru/about/</w:t>
        </w:r>
      </w:hyperlink>
    </w:p>
    <w:p w14:paraId="0217DAF7" w14:textId="77777777" w:rsidR="0092384B" w:rsidRPr="00064DF3" w:rsidRDefault="0092384B" w:rsidP="00B41BE4">
      <w:pPr>
        <w:rPr>
          <w:bCs/>
          <w:sz w:val="22"/>
          <w:szCs w:val="22"/>
        </w:rPr>
      </w:pPr>
    </w:p>
    <w:p w14:paraId="765F461A" w14:textId="4C649C6A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lastRenderedPageBreak/>
        <w:t>7.3</w:t>
      </w:r>
      <w:r w:rsidR="0092384B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Схема залов и сцены</w:t>
      </w:r>
    </w:p>
    <w:p w14:paraId="40FEC0DA" w14:textId="77777777" w:rsidR="0092384B" w:rsidRDefault="0092384B" w:rsidP="0092384B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4DF1B2C9" w14:textId="0839445D" w:rsidR="0092384B" w:rsidRDefault="00366D70" w:rsidP="0092384B">
      <w:pPr>
        <w:rPr>
          <w:bCs/>
          <w:sz w:val="22"/>
          <w:szCs w:val="22"/>
        </w:rPr>
      </w:pPr>
      <w:hyperlink r:id="rId39" w:history="1">
        <w:r w:rsidR="0092384B" w:rsidRPr="007F7D46">
          <w:rPr>
            <w:rStyle w:val="a4"/>
            <w:bCs/>
            <w:sz w:val="22"/>
            <w:szCs w:val="22"/>
          </w:rPr>
          <w:t>https://culture.sf4.simai.ru/ru/about/</w:t>
        </w:r>
      </w:hyperlink>
    </w:p>
    <w:p w14:paraId="6100ACEC" w14:textId="77777777" w:rsidR="0092384B" w:rsidRPr="00064DF3" w:rsidRDefault="0092384B" w:rsidP="0092384B">
      <w:pPr>
        <w:rPr>
          <w:bCs/>
          <w:sz w:val="22"/>
          <w:szCs w:val="22"/>
        </w:rPr>
      </w:pPr>
    </w:p>
    <w:p w14:paraId="40113EBE" w14:textId="4AD16EB7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7.4</w:t>
      </w:r>
      <w:r w:rsidR="0092384B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Часто задаваемые вопросы</w:t>
      </w:r>
    </w:p>
    <w:p w14:paraId="63115875" w14:textId="77777777" w:rsidR="0092384B" w:rsidRDefault="0092384B" w:rsidP="0092384B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74AB5999" w14:textId="31F1FF75" w:rsidR="0092384B" w:rsidRDefault="00366D70" w:rsidP="00B41BE4">
      <w:pPr>
        <w:rPr>
          <w:bCs/>
          <w:sz w:val="22"/>
          <w:szCs w:val="22"/>
        </w:rPr>
      </w:pPr>
      <w:hyperlink r:id="rId40" w:history="1">
        <w:r w:rsidR="0092384B" w:rsidRPr="007F7D46">
          <w:rPr>
            <w:rStyle w:val="a4"/>
            <w:bCs/>
            <w:sz w:val="22"/>
            <w:szCs w:val="22"/>
          </w:rPr>
          <w:t>https://culture.sf4.simai.ru/ru/about/faq/</w:t>
        </w:r>
      </w:hyperlink>
    </w:p>
    <w:p w14:paraId="71168002" w14:textId="77777777" w:rsidR="0092384B" w:rsidRPr="00064DF3" w:rsidRDefault="0092384B" w:rsidP="00B41BE4">
      <w:pPr>
        <w:rPr>
          <w:bCs/>
          <w:sz w:val="22"/>
          <w:szCs w:val="22"/>
        </w:rPr>
      </w:pPr>
    </w:p>
    <w:p w14:paraId="70A0DD0E" w14:textId="402BEBC2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8</w:t>
      </w:r>
      <w:r w:rsidR="0092384B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Контакты</w:t>
      </w:r>
    </w:p>
    <w:p w14:paraId="313425D1" w14:textId="42B1F5B5" w:rsidR="0092384B" w:rsidRDefault="0092384B" w:rsidP="00B41BE4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54153AF2" w14:textId="1F21DD3A" w:rsidR="0092384B" w:rsidRDefault="00366D70" w:rsidP="00B41BE4">
      <w:pPr>
        <w:rPr>
          <w:bCs/>
          <w:sz w:val="22"/>
          <w:szCs w:val="22"/>
        </w:rPr>
      </w:pPr>
      <w:hyperlink r:id="rId41" w:history="1">
        <w:r w:rsidR="0092384B" w:rsidRPr="007F7D46">
          <w:rPr>
            <w:rStyle w:val="a4"/>
            <w:bCs/>
            <w:sz w:val="22"/>
            <w:szCs w:val="22"/>
          </w:rPr>
          <w:t>https://culture.sf4.simai.ru/ru/contact/</w:t>
        </w:r>
      </w:hyperlink>
      <w:r w:rsidR="0092384B">
        <w:rPr>
          <w:bCs/>
          <w:sz w:val="22"/>
          <w:szCs w:val="22"/>
        </w:rPr>
        <w:t xml:space="preserve"> </w:t>
      </w:r>
    </w:p>
    <w:p w14:paraId="55509FDE" w14:textId="77777777" w:rsidR="0092384B" w:rsidRPr="00064DF3" w:rsidRDefault="0092384B" w:rsidP="00B41BE4">
      <w:pPr>
        <w:rPr>
          <w:bCs/>
          <w:sz w:val="22"/>
          <w:szCs w:val="22"/>
        </w:rPr>
      </w:pPr>
    </w:p>
    <w:p w14:paraId="664D60B6" w14:textId="2FD72939" w:rsidR="00B41BE4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9</w:t>
      </w:r>
      <w:r w:rsidR="0092384B">
        <w:rPr>
          <w:bCs/>
          <w:sz w:val="22"/>
          <w:szCs w:val="22"/>
        </w:rPr>
        <w:t xml:space="preserve">) </w:t>
      </w:r>
      <w:r w:rsidRPr="00064DF3">
        <w:rPr>
          <w:bCs/>
          <w:sz w:val="22"/>
          <w:szCs w:val="22"/>
        </w:rPr>
        <w:t>Политика конфиденциальности</w:t>
      </w:r>
    </w:p>
    <w:p w14:paraId="7B789832" w14:textId="77777777" w:rsidR="0092384B" w:rsidRDefault="0092384B" w:rsidP="0092384B">
      <w:pPr>
        <w:rPr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3CBCE088" w14:textId="77777777" w:rsidR="0092384B" w:rsidRDefault="00366D70" w:rsidP="0092384B">
      <w:pPr>
        <w:rPr>
          <w:bCs/>
          <w:sz w:val="22"/>
          <w:szCs w:val="22"/>
        </w:rPr>
      </w:pPr>
      <w:hyperlink r:id="rId42" w:history="1">
        <w:r w:rsidR="0092384B" w:rsidRPr="007F7D46">
          <w:rPr>
            <w:rStyle w:val="a4"/>
            <w:bCs/>
            <w:sz w:val="22"/>
            <w:szCs w:val="22"/>
          </w:rPr>
          <w:t>https://culture.sf4.simai.ru/ru/about/rule/</w:t>
        </w:r>
      </w:hyperlink>
      <w:r w:rsidR="0092384B">
        <w:rPr>
          <w:bCs/>
          <w:sz w:val="22"/>
          <w:szCs w:val="22"/>
        </w:rPr>
        <w:t xml:space="preserve"> </w:t>
      </w:r>
    </w:p>
    <w:p w14:paraId="2BDF7FFE" w14:textId="77777777" w:rsidR="0092384B" w:rsidRPr="00064DF3" w:rsidRDefault="0092384B" w:rsidP="00B41BE4">
      <w:pPr>
        <w:rPr>
          <w:bCs/>
          <w:sz w:val="22"/>
          <w:szCs w:val="22"/>
        </w:rPr>
      </w:pPr>
    </w:p>
    <w:p w14:paraId="4184256C" w14:textId="6C552AD3" w:rsidR="00B41BE4" w:rsidRPr="00064DF3" w:rsidRDefault="00B41BE4" w:rsidP="00B41BE4">
      <w:pPr>
        <w:rPr>
          <w:bCs/>
          <w:sz w:val="22"/>
          <w:szCs w:val="22"/>
        </w:rPr>
      </w:pPr>
      <w:r w:rsidRPr="00064DF3">
        <w:rPr>
          <w:bCs/>
          <w:sz w:val="22"/>
          <w:szCs w:val="22"/>
        </w:rPr>
        <w:t>10</w:t>
      </w:r>
      <w:r w:rsidR="0092384B">
        <w:rPr>
          <w:bCs/>
          <w:sz w:val="22"/>
          <w:szCs w:val="22"/>
        </w:rPr>
        <w:t>)</w:t>
      </w:r>
      <w:r w:rsidRPr="00064DF3">
        <w:rPr>
          <w:bCs/>
          <w:sz w:val="22"/>
          <w:szCs w:val="22"/>
        </w:rPr>
        <w:t xml:space="preserve"> Пользовательское соглашение</w:t>
      </w:r>
    </w:p>
    <w:p w14:paraId="5C73C0B4" w14:textId="77777777" w:rsidR="0092384B" w:rsidRDefault="0092384B" w:rsidP="0092384B">
      <w:pPr>
        <w:rPr>
          <w:bCs/>
          <w:sz w:val="22"/>
          <w:szCs w:val="22"/>
        </w:rPr>
      </w:pPr>
      <w:r w:rsidRPr="00AC713A">
        <w:rPr>
          <w:sz w:val="22"/>
          <w:szCs w:val="22"/>
        </w:rPr>
        <w:t>Данные и расположение блоков соответствуют шаблону страницы</w:t>
      </w:r>
    </w:p>
    <w:p w14:paraId="24324D1B" w14:textId="77777777" w:rsidR="0092384B" w:rsidRDefault="00366D70" w:rsidP="0092384B">
      <w:pPr>
        <w:rPr>
          <w:bCs/>
          <w:sz w:val="22"/>
          <w:szCs w:val="22"/>
        </w:rPr>
      </w:pPr>
      <w:hyperlink r:id="rId43" w:history="1">
        <w:r w:rsidR="0092384B" w:rsidRPr="007F7D46">
          <w:rPr>
            <w:rStyle w:val="a4"/>
            <w:bCs/>
            <w:sz w:val="22"/>
            <w:szCs w:val="22"/>
          </w:rPr>
          <w:t>https://culture.sf4.simai.ru/ru/about/rule/</w:t>
        </w:r>
      </w:hyperlink>
      <w:r w:rsidR="0092384B">
        <w:rPr>
          <w:bCs/>
          <w:sz w:val="22"/>
          <w:szCs w:val="22"/>
        </w:rPr>
        <w:t xml:space="preserve"> </w:t>
      </w:r>
    </w:p>
    <w:p w14:paraId="21A60344" w14:textId="77777777" w:rsidR="008B7272" w:rsidRDefault="008B7272" w:rsidP="00AC713A">
      <w:pPr>
        <w:rPr>
          <w:color w:val="000000"/>
          <w:sz w:val="22"/>
          <w:szCs w:val="22"/>
        </w:rPr>
      </w:pPr>
    </w:p>
    <w:p w14:paraId="1C6F8CB5" w14:textId="125E5348" w:rsidR="0097388E" w:rsidRPr="00AC713A" w:rsidRDefault="008B7272" w:rsidP="00AC713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97388E" w:rsidRPr="00AC713A">
        <w:rPr>
          <w:b/>
          <w:bCs/>
          <w:sz w:val="22"/>
          <w:szCs w:val="22"/>
        </w:rPr>
        <w:t xml:space="preserve"> Требование к наполнению сайта</w:t>
      </w:r>
    </w:p>
    <w:p w14:paraId="0DE71D37" w14:textId="6B4CAFA0" w:rsidR="00005EF8" w:rsidRPr="00AC713A" w:rsidRDefault="008B7272" w:rsidP="00AC713A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943D64" w:rsidRPr="00AC713A">
        <w:rPr>
          <w:sz w:val="22"/>
          <w:szCs w:val="22"/>
        </w:rPr>
        <w:t>.</w:t>
      </w:r>
      <w:r w:rsidR="00005EF8" w:rsidRPr="00AC713A">
        <w:rPr>
          <w:sz w:val="22"/>
          <w:szCs w:val="22"/>
        </w:rPr>
        <w:t>1 Текстовая информация в расширении .</w:t>
      </w:r>
      <w:r w:rsidR="00005EF8" w:rsidRPr="00AC713A">
        <w:rPr>
          <w:sz w:val="22"/>
          <w:szCs w:val="22"/>
          <w:lang w:val="en-US"/>
        </w:rPr>
        <w:t>doc</w:t>
      </w:r>
      <w:r w:rsidR="00005EF8" w:rsidRPr="00AC713A">
        <w:rPr>
          <w:sz w:val="22"/>
          <w:szCs w:val="22"/>
        </w:rPr>
        <w:t xml:space="preserve"> / .</w:t>
      </w:r>
      <w:r w:rsidR="00005EF8" w:rsidRPr="00AC713A">
        <w:rPr>
          <w:sz w:val="22"/>
          <w:szCs w:val="22"/>
          <w:lang w:val="en-US"/>
        </w:rPr>
        <w:t>docx</w:t>
      </w:r>
      <w:r w:rsidR="00005EF8" w:rsidRPr="00AC713A">
        <w:rPr>
          <w:sz w:val="22"/>
          <w:szCs w:val="22"/>
        </w:rPr>
        <w:t>, .</w:t>
      </w:r>
      <w:r w:rsidR="00005EF8" w:rsidRPr="00AC713A">
        <w:rPr>
          <w:sz w:val="22"/>
          <w:szCs w:val="22"/>
          <w:lang w:val="en-US"/>
        </w:rPr>
        <w:t>xls</w:t>
      </w:r>
      <w:r w:rsidR="00005EF8" w:rsidRPr="00AC713A">
        <w:rPr>
          <w:sz w:val="22"/>
          <w:szCs w:val="22"/>
        </w:rPr>
        <w:t xml:space="preserve"> / .</w:t>
      </w:r>
      <w:r w:rsidR="00005EF8" w:rsidRPr="00AC713A">
        <w:rPr>
          <w:sz w:val="22"/>
          <w:szCs w:val="22"/>
          <w:lang w:val="en-US"/>
        </w:rPr>
        <w:t>xlsx</w:t>
      </w:r>
      <w:r w:rsidR="00005EF8" w:rsidRPr="00AC713A">
        <w:rPr>
          <w:sz w:val="22"/>
          <w:szCs w:val="22"/>
        </w:rPr>
        <w:t>. предоставляется Заказчиком.</w:t>
      </w:r>
    </w:p>
    <w:p w14:paraId="765871B0" w14:textId="5F8E7DF9" w:rsidR="00005EF8" w:rsidRPr="00AC713A" w:rsidRDefault="008B7272" w:rsidP="00AC713A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943D64" w:rsidRPr="00AC713A">
        <w:rPr>
          <w:sz w:val="22"/>
          <w:szCs w:val="22"/>
        </w:rPr>
        <w:t>.</w:t>
      </w:r>
      <w:r w:rsidR="00005EF8" w:rsidRPr="00AC713A">
        <w:rPr>
          <w:sz w:val="22"/>
          <w:szCs w:val="22"/>
        </w:rPr>
        <w:t>2 Графическая информация в расширении .</w:t>
      </w:r>
      <w:r w:rsidR="00005EF8" w:rsidRPr="00AC713A">
        <w:rPr>
          <w:sz w:val="22"/>
          <w:szCs w:val="22"/>
          <w:lang w:val="en-US"/>
        </w:rPr>
        <w:t>jpg</w:t>
      </w:r>
      <w:r w:rsidR="00005EF8" w:rsidRPr="00AC713A">
        <w:rPr>
          <w:sz w:val="22"/>
          <w:szCs w:val="22"/>
        </w:rPr>
        <w:t>, .</w:t>
      </w:r>
      <w:r w:rsidR="00005EF8" w:rsidRPr="00AC713A">
        <w:rPr>
          <w:sz w:val="22"/>
          <w:szCs w:val="22"/>
          <w:lang w:val="en-US"/>
        </w:rPr>
        <w:t>png</w:t>
      </w:r>
      <w:r w:rsidR="00005EF8" w:rsidRPr="00AC713A">
        <w:rPr>
          <w:sz w:val="22"/>
          <w:szCs w:val="22"/>
        </w:rPr>
        <w:t xml:space="preserve"> с именами файлов в английской раскладке предоставляется заказчиком.</w:t>
      </w:r>
    </w:p>
    <w:p w14:paraId="3A0E5B4F" w14:textId="6AD35AFC" w:rsidR="00005EF8" w:rsidRPr="00AC713A" w:rsidRDefault="008B7272" w:rsidP="00AC713A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145DCA" w:rsidRPr="00AC713A">
        <w:rPr>
          <w:sz w:val="22"/>
          <w:szCs w:val="22"/>
        </w:rPr>
        <w:t>.</w:t>
      </w:r>
      <w:r w:rsidR="00005EF8" w:rsidRPr="00AC713A">
        <w:rPr>
          <w:sz w:val="22"/>
          <w:szCs w:val="22"/>
        </w:rPr>
        <w:t xml:space="preserve">2.1 Размер изображения 1000*1000 </w:t>
      </w:r>
      <w:r w:rsidR="00005EF8" w:rsidRPr="00AC713A">
        <w:rPr>
          <w:sz w:val="22"/>
          <w:szCs w:val="22"/>
          <w:lang w:val="en-US"/>
        </w:rPr>
        <w:t>px</w:t>
      </w:r>
      <w:r w:rsidR="00005EF8" w:rsidRPr="00AC713A">
        <w:rPr>
          <w:sz w:val="22"/>
          <w:szCs w:val="22"/>
        </w:rPr>
        <w:t>;</w:t>
      </w:r>
    </w:p>
    <w:p w14:paraId="53D1AE9B" w14:textId="14719E31" w:rsidR="00005EF8" w:rsidRPr="00AC713A" w:rsidRDefault="008B7272" w:rsidP="00AC713A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145DCA" w:rsidRPr="00AC713A">
        <w:rPr>
          <w:sz w:val="22"/>
          <w:szCs w:val="22"/>
        </w:rPr>
        <w:t>.</w:t>
      </w:r>
      <w:r w:rsidR="00005EF8" w:rsidRPr="00AC713A">
        <w:rPr>
          <w:sz w:val="22"/>
          <w:szCs w:val="22"/>
        </w:rPr>
        <w:t>2.2 Вес изображения не более 50 Кб.</w:t>
      </w:r>
    </w:p>
    <w:p w14:paraId="2E244009" w14:textId="3B442952" w:rsidR="00005EF8" w:rsidRPr="00AC713A" w:rsidRDefault="008B7272" w:rsidP="00AC713A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145DCA" w:rsidRPr="00AC713A">
        <w:rPr>
          <w:sz w:val="22"/>
          <w:szCs w:val="22"/>
        </w:rPr>
        <w:t>.</w:t>
      </w:r>
      <w:r w:rsidR="00005EF8" w:rsidRPr="00AC713A">
        <w:rPr>
          <w:sz w:val="22"/>
          <w:szCs w:val="22"/>
        </w:rPr>
        <w:t>3 В исключительных случаях — ссылки на сторонний ресурс или старый ресурс Заказчика. Исключительность случая определяется по ходу работы совместно с Заказчиком и Исполнителем.</w:t>
      </w:r>
    </w:p>
    <w:p w14:paraId="3FB956F0" w14:textId="7523F1CB" w:rsidR="00005EF8" w:rsidRPr="008B7272" w:rsidRDefault="00005EF8" w:rsidP="008B7272">
      <w:pPr>
        <w:pStyle w:val="a5"/>
        <w:numPr>
          <w:ilvl w:val="1"/>
          <w:numId w:val="16"/>
        </w:numPr>
        <w:rPr>
          <w:sz w:val="22"/>
          <w:szCs w:val="22"/>
        </w:rPr>
      </w:pPr>
      <w:r w:rsidRPr="008B7272">
        <w:rPr>
          <w:sz w:val="22"/>
          <w:szCs w:val="22"/>
        </w:rPr>
        <w:t>На этапе разработки объём наполнения позициями в разделах:</w:t>
      </w:r>
    </w:p>
    <w:p w14:paraId="359F0C32" w14:textId="3F48A931" w:rsidR="005B13F2" w:rsidRPr="008B727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 xml:space="preserve">Наполнение раздела «Афиша» на этапе разработки </w:t>
      </w:r>
      <w:r w:rsidRPr="008B7272">
        <w:rPr>
          <w:color w:val="000000"/>
          <w:sz w:val="22"/>
          <w:szCs w:val="22"/>
        </w:rPr>
        <w:t>—</w:t>
      </w:r>
      <w:r w:rsidRPr="008B7272">
        <w:rPr>
          <w:sz w:val="22"/>
          <w:szCs w:val="22"/>
        </w:rPr>
        <w:t xml:space="preserve"> не более 30 афиш;</w:t>
      </w:r>
    </w:p>
    <w:p w14:paraId="6476A663" w14:textId="77777777" w:rsidR="005B13F2" w:rsidRPr="008B7272" w:rsidRDefault="005B13F2" w:rsidP="008B7272">
      <w:p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 xml:space="preserve">Наполнение раздела «Спектакли» на этапе разработки </w:t>
      </w:r>
      <w:r w:rsidRPr="008B7272">
        <w:rPr>
          <w:color w:val="000000"/>
          <w:sz w:val="22"/>
          <w:szCs w:val="22"/>
        </w:rPr>
        <w:t xml:space="preserve">— </w:t>
      </w:r>
      <w:r w:rsidRPr="008B7272">
        <w:rPr>
          <w:sz w:val="22"/>
          <w:szCs w:val="22"/>
        </w:rPr>
        <w:t>не более 60 спектаклей;</w:t>
      </w:r>
    </w:p>
    <w:p w14:paraId="670826BE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 xml:space="preserve">Наполнение раздела «Коллектив» на этапе разработки </w:t>
      </w:r>
      <w:r w:rsidRPr="005B13F2">
        <w:rPr>
          <w:color w:val="000000"/>
          <w:sz w:val="22"/>
          <w:szCs w:val="22"/>
        </w:rPr>
        <w:t>—</w:t>
      </w:r>
      <w:r w:rsidRPr="005B13F2">
        <w:rPr>
          <w:sz w:val="22"/>
          <w:szCs w:val="22"/>
        </w:rPr>
        <w:t xml:space="preserve"> не более 30 специалистов;</w:t>
      </w:r>
    </w:p>
    <w:p w14:paraId="2378D04E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 xml:space="preserve">Наполнение раздела «Новости» на этапе разработки </w:t>
      </w:r>
      <w:r w:rsidRPr="008B7272">
        <w:rPr>
          <w:sz w:val="22"/>
          <w:szCs w:val="22"/>
        </w:rPr>
        <w:t>— не более 50 новостей (новости за 2026 год и часть новостей за 2025 год);</w:t>
      </w:r>
    </w:p>
    <w:p w14:paraId="323849A8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 xml:space="preserve">Наполнение раздела «Пресса о нас» на этапе разработки </w:t>
      </w:r>
      <w:r w:rsidRPr="008B7272">
        <w:rPr>
          <w:sz w:val="22"/>
          <w:szCs w:val="22"/>
        </w:rPr>
        <w:t>— не более 20 статей;</w:t>
      </w:r>
    </w:p>
    <w:p w14:paraId="4BCDF745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 xml:space="preserve">Наполнение раздела «Видео» </w:t>
      </w:r>
      <w:r w:rsidRPr="005B13F2">
        <w:rPr>
          <w:sz w:val="22"/>
          <w:szCs w:val="22"/>
        </w:rPr>
        <w:t xml:space="preserve">на этапе разработки </w:t>
      </w:r>
      <w:r w:rsidRPr="008B7272">
        <w:rPr>
          <w:sz w:val="22"/>
          <w:szCs w:val="22"/>
        </w:rPr>
        <w:t>— не более 10 видео</w:t>
      </w:r>
      <w:r w:rsidRPr="005B13F2">
        <w:rPr>
          <w:sz w:val="22"/>
          <w:szCs w:val="22"/>
        </w:rPr>
        <w:t>;</w:t>
      </w:r>
    </w:p>
    <w:p w14:paraId="1D2B61B5" w14:textId="44ECE88D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 xml:space="preserve">Наполнение раздела «Фотоальбомы» </w:t>
      </w:r>
      <w:r w:rsidRPr="008B7272">
        <w:rPr>
          <w:sz w:val="22"/>
          <w:szCs w:val="22"/>
        </w:rPr>
        <w:t>— не более 10 фотоаль</w:t>
      </w:r>
      <w:r w:rsidR="00C40336" w:rsidRPr="008B7272">
        <w:rPr>
          <w:sz w:val="22"/>
          <w:szCs w:val="22"/>
        </w:rPr>
        <w:t>б</w:t>
      </w:r>
      <w:r w:rsidRPr="008B7272">
        <w:rPr>
          <w:sz w:val="22"/>
          <w:szCs w:val="22"/>
        </w:rPr>
        <w:t>омов;</w:t>
      </w:r>
    </w:p>
    <w:p w14:paraId="5E6FF3DD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 xml:space="preserve">Наполнение раздела «Благотворительная деятельность» на этапе разработки </w:t>
      </w:r>
      <w:r w:rsidRPr="008B7272">
        <w:rPr>
          <w:sz w:val="22"/>
          <w:szCs w:val="22"/>
        </w:rPr>
        <w:t>— не более 20 мероприятий;</w:t>
      </w:r>
    </w:p>
    <w:p w14:paraId="6D2040F1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 xml:space="preserve">Наполнение раздела «Документы» </w:t>
      </w:r>
      <w:r w:rsidRPr="005B13F2">
        <w:rPr>
          <w:sz w:val="22"/>
          <w:szCs w:val="22"/>
        </w:rPr>
        <w:t>на этапе разработки</w:t>
      </w:r>
      <w:r w:rsidRPr="008B7272">
        <w:rPr>
          <w:sz w:val="22"/>
          <w:szCs w:val="22"/>
        </w:rPr>
        <w:t xml:space="preserve"> — не более 20 документов;</w:t>
      </w:r>
    </w:p>
    <w:p w14:paraId="0DBA39F6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>Наполнение раздела «Отзывы» на этапе разработки — не более 10 отзывов;</w:t>
      </w:r>
    </w:p>
    <w:p w14:paraId="0FBB28CE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>Наполнение раздела «Вакансии» на этапе разработки — не более 10 вакансий;</w:t>
      </w:r>
    </w:p>
    <w:p w14:paraId="3ED95639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>Наполнение раздела «Вопросы и ответы» на этапе разработки — не более 10 вопросов и ответов;</w:t>
      </w:r>
    </w:p>
    <w:p w14:paraId="13252562" w14:textId="77777777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8B7272">
        <w:rPr>
          <w:sz w:val="22"/>
          <w:szCs w:val="22"/>
        </w:rPr>
        <w:t xml:space="preserve">Наполнение раздела «Партнеры» на этапе разработки — не более 10 партнеров; </w:t>
      </w:r>
    </w:p>
    <w:p w14:paraId="1B80BAB9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>Описание в разделе «О театре»;</w:t>
      </w:r>
    </w:p>
    <w:p w14:paraId="1F55115E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>Описание в разделе «История театра»;</w:t>
      </w:r>
    </w:p>
    <w:p w14:paraId="7078B52E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>Описание в разделе «Книга памяти»;</w:t>
      </w:r>
    </w:p>
    <w:p w14:paraId="046B8AF7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>Описание в разделе «Правила посещения театра»;</w:t>
      </w:r>
    </w:p>
    <w:p w14:paraId="0C729476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>Описание в разделе «Покупка и возврат билетов»;</w:t>
      </w:r>
    </w:p>
    <w:p w14:paraId="0A435C5C" w14:textId="77777777" w:rsid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>Описание в разделе «Политика конфиденциальности»;</w:t>
      </w:r>
    </w:p>
    <w:p w14:paraId="2E179B65" w14:textId="5C82354B" w:rsidR="005B13F2" w:rsidRPr="005B13F2" w:rsidRDefault="005B13F2" w:rsidP="008B7272">
      <w:pPr>
        <w:pStyle w:val="a5"/>
        <w:numPr>
          <w:ilvl w:val="2"/>
          <w:numId w:val="17"/>
        </w:numPr>
        <w:tabs>
          <w:tab w:val="left" w:pos="900"/>
        </w:tabs>
        <w:rPr>
          <w:sz w:val="22"/>
          <w:szCs w:val="22"/>
        </w:rPr>
      </w:pPr>
      <w:r w:rsidRPr="005B13F2">
        <w:rPr>
          <w:sz w:val="22"/>
          <w:szCs w:val="22"/>
        </w:rPr>
        <w:t>Добавление контактных данных в разделе «Контакты».</w:t>
      </w:r>
    </w:p>
    <w:p w14:paraId="14A2673B" w14:textId="3CA40B32" w:rsidR="00005EF8" w:rsidRDefault="00005EF8" w:rsidP="00AC713A">
      <w:pPr>
        <w:rPr>
          <w:sz w:val="22"/>
          <w:szCs w:val="22"/>
        </w:rPr>
      </w:pPr>
    </w:p>
    <w:p w14:paraId="50D487EA" w14:textId="6324FF67" w:rsidR="005B13F2" w:rsidRPr="008B7272" w:rsidRDefault="005448ED" w:rsidP="008B7272">
      <w:pPr>
        <w:pStyle w:val="a5"/>
        <w:numPr>
          <w:ilvl w:val="1"/>
          <w:numId w:val="16"/>
        </w:numPr>
        <w:ind w:left="0" w:firstLine="0"/>
        <w:jc w:val="both"/>
        <w:rPr>
          <w:sz w:val="22"/>
          <w:szCs w:val="22"/>
        </w:rPr>
      </w:pPr>
      <w:r w:rsidRPr="008B7272">
        <w:rPr>
          <w:sz w:val="22"/>
          <w:szCs w:val="22"/>
        </w:rPr>
        <w:t xml:space="preserve">Полное наполнение сайта, свыше указанного в п. </w:t>
      </w:r>
      <w:r w:rsidR="008B7272">
        <w:rPr>
          <w:sz w:val="22"/>
          <w:szCs w:val="22"/>
        </w:rPr>
        <w:t>7</w:t>
      </w:r>
      <w:r w:rsidRPr="008B7272">
        <w:rPr>
          <w:sz w:val="22"/>
          <w:szCs w:val="22"/>
        </w:rPr>
        <w:t>.4 объема, осуществляется силами Заказчика по подробной инструкции по управлению наполнением, подготовленной Исполнителем.</w:t>
      </w:r>
    </w:p>
    <w:p w14:paraId="755D598A" w14:textId="77777777" w:rsidR="005448ED" w:rsidRPr="005448ED" w:rsidRDefault="005448ED" w:rsidP="005448ED">
      <w:pPr>
        <w:rPr>
          <w:sz w:val="22"/>
          <w:szCs w:val="22"/>
        </w:rPr>
      </w:pPr>
    </w:p>
    <w:p w14:paraId="36C7D68B" w14:textId="57AFE6C5" w:rsidR="00005EF8" w:rsidRPr="004D7E2E" w:rsidRDefault="004D7E2E" w:rsidP="00AC713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05EF8" w:rsidRPr="004D7E2E">
        <w:rPr>
          <w:b/>
          <w:bCs/>
          <w:sz w:val="22"/>
          <w:szCs w:val="22"/>
        </w:rPr>
        <w:t xml:space="preserve"> Структура предоставления материалов для наполнения должна соответствовать структуре сайта, описанной настоящим ТЗ.</w:t>
      </w:r>
    </w:p>
    <w:p w14:paraId="01C6183C" w14:textId="77777777" w:rsidR="008F236F" w:rsidRPr="00AC713A" w:rsidRDefault="008F236F" w:rsidP="00AC713A">
      <w:pPr>
        <w:rPr>
          <w:b/>
          <w:bCs/>
          <w:sz w:val="22"/>
          <w:szCs w:val="22"/>
        </w:rPr>
      </w:pPr>
    </w:p>
    <w:p w14:paraId="613A67E1" w14:textId="6CF45077" w:rsidR="00005EF8" w:rsidRPr="004D7E2E" w:rsidRDefault="004D7E2E" w:rsidP="00AC713A">
      <w:pPr>
        <w:rPr>
          <w:b/>
          <w:bCs/>
          <w:sz w:val="22"/>
          <w:szCs w:val="22"/>
        </w:rPr>
      </w:pPr>
      <w:r w:rsidRPr="004D7E2E">
        <w:rPr>
          <w:b/>
          <w:bCs/>
          <w:sz w:val="22"/>
          <w:szCs w:val="22"/>
        </w:rPr>
        <w:t xml:space="preserve">9 </w:t>
      </w:r>
      <w:r w:rsidR="008B7272" w:rsidRPr="004D7E2E">
        <w:rPr>
          <w:b/>
          <w:bCs/>
          <w:sz w:val="22"/>
          <w:szCs w:val="22"/>
        </w:rPr>
        <w:t>Иные существенные условия исполнения обязательств.</w:t>
      </w:r>
    </w:p>
    <w:p w14:paraId="53F78189" w14:textId="21329B99" w:rsidR="008B7272" w:rsidRDefault="004D7E2E" w:rsidP="004D7E2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9</w:t>
      </w:r>
      <w:r w:rsidR="008B7272">
        <w:rPr>
          <w:sz w:val="22"/>
          <w:szCs w:val="22"/>
        </w:rPr>
        <w:t xml:space="preserve">.1 </w:t>
      </w:r>
      <w:r w:rsidR="008B7272" w:rsidRPr="00C15B33">
        <w:rPr>
          <w:color w:val="000000"/>
          <w:sz w:val="22"/>
          <w:szCs w:val="22"/>
        </w:rPr>
        <w:t>В случае необходимости в согласованное с Заказчиком время Исполнитель обязуется организовать один выезд специалиста к Заказчику для обучения работе с web-сайтом и системой управления наполнением web-сайта (CMS) одного или группы представителей Заказчика или провести обучение удаленно по видео-конференц связи. В рамках обучения Исполнитель обязуется предоставить исчерпывающую информацию по всем необходимым Заказчику действиям, для грамотной и корректной эксплуатации web-сайта</w:t>
      </w:r>
      <w:r w:rsidR="008B7272">
        <w:rPr>
          <w:color w:val="000000"/>
          <w:sz w:val="22"/>
          <w:szCs w:val="22"/>
        </w:rPr>
        <w:t>.</w:t>
      </w:r>
    </w:p>
    <w:p w14:paraId="0C5BD740" w14:textId="6A8D871C" w:rsidR="008B7272" w:rsidRDefault="004D7E2E" w:rsidP="004D7E2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9</w:t>
      </w:r>
      <w:r w:rsidR="008B7272">
        <w:rPr>
          <w:sz w:val="22"/>
          <w:szCs w:val="22"/>
        </w:rPr>
        <w:t xml:space="preserve">.2. Исполнитель обязан </w:t>
      </w:r>
      <w:r w:rsidR="008B7272">
        <w:rPr>
          <w:color w:val="000000"/>
          <w:sz w:val="22"/>
          <w:szCs w:val="22"/>
        </w:rPr>
        <w:t xml:space="preserve">организовать консультационную поддержку по электронной почте, в случае возникновения у Заказчика вопросов, связанных с корректной эксплуатацией web-сайта и входящих в компетенцию Исполнителя </w:t>
      </w:r>
      <w:r w:rsidR="001E4273" w:rsidRPr="002D798C">
        <w:rPr>
          <w:color w:val="000000"/>
          <w:sz w:val="22"/>
          <w:szCs w:val="22"/>
        </w:rPr>
        <w:t xml:space="preserve">в течение </w:t>
      </w:r>
      <w:r w:rsidR="001E4273" w:rsidRPr="001E4273">
        <w:rPr>
          <w:b/>
          <w:bCs/>
          <w:color w:val="000000"/>
          <w:sz w:val="22"/>
          <w:szCs w:val="22"/>
        </w:rPr>
        <w:t>6 (шести) месяцев</w:t>
      </w:r>
      <w:r w:rsidR="001E4273" w:rsidRPr="002D798C">
        <w:rPr>
          <w:color w:val="000000"/>
          <w:sz w:val="22"/>
          <w:szCs w:val="22"/>
        </w:rPr>
        <w:t xml:space="preserve"> после подписания Акта сдачи-приемки</w:t>
      </w:r>
      <w:r w:rsidR="001E4273">
        <w:rPr>
          <w:color w:val="000000"/>
          <w:sz w:val="22"/>
          <w:szCs w:val="22"/>
        </w:rPr>
        <w:t xml:space="preserve"> оказанных услуг</w:t>
      </w:r>
      <w:r w:rsidR="008B7272">
        <w:rPr>
          <w:color w:val="000000"/>
          <w:sz w:val="22"/>
          <w:szCs w:val="22"/>
        </w:rPr>
        <w:t>.</w:t>
      </w:r>
    </w:p>
    <w:p w14:paraId="4D6441DE" w14:textId="2D11A2D5" w:rsidR="007D39AE" w:rsidRDefault="004D7E2E" w:rsidP="004D7E2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9</w:t>
      </w:r>
      <w:r w:rsidR="008B7272">
        <w:rPr>
          <w:sz w:val="22"/>
          <w:szCs w:val="22"/>
        </w:rPr>
        <w:t>.3. Исполнитель о</w:t>
      </w:r>
      <w:r w:rsidR="008B7272" w:rsidRPr="00C15B33">
        <w:rPr>
          <w:color w:val="000000"/>
          <w:sz w:val="22"/>
          <w:szCs w:val="22"/>
        </w:rPr>
        <w:t>бязуется устранять дефекты, возникшие в работе web-сайта</w:t>
      </w:r>
      <w:r w:rsidR="008B7272">
        <w:rPr>
          <w:color w:val="000000"/>
          <w:sz w:val="22"/>
          <w:szCs w:val="22"/>
        </w:rPr>
        <w:t>,</w:t>
      </w:r>
      <w:r w:rsidR="008B7272" w:rsidRPr="00C15B33">
        <w:rPr>
          <w:color w:val="000000"/>
          <w:sz w:val="22"/>
          <w:szCs w:val="22"/>
        </w:rPr>
        <w:t xml:space="preserve"> в течени</w:t>
      </w:r>
      <w:r w:rsidR="008B7272">
        <w:rPr>
          <w:color w:val="000000"/>
          <w:sz w:val="22"/>
          <w:szCs w:val="22"/>
        </w:rPr>
        <w:t>е</w:t>
      </w:r>
      <w:r w:rsidR="008B7272" w:rsidRPr="00C15B33">
        <w:rPr>
          <w:color w:val="000000"/>
          <w:sz w:val="22"/>
          <w:szCs w:val="22"/>
        </w:rPr>
        <w:t xml:space="preserve"> </w:t>
      </w:r>
      <w:r w:rsidR="008B7272" w:rsidRPr="00C15B33">
        <w:rPr>
          <w:b/>
          <w:color w:val="000000"/>
          <w:sz w:val="22"/>
          <w:szCs w:val="22"/>
        </w:rPr>
        <w:t>2 (двух) месяцев</w:t>
      </w:r>
      <w:r w:rsidR="008B7272">
        <w:rPr>
          <w:color w:val="000000"/>
          <w:sz w:val="22"/>
          <w:szCs w:val="22"/>
        </w:rPr>
        <w:t xml:space="preserve"> после подписания Акта сдачи-приемки оказанных услуг, при условии отсутствия факторов, повлиявших на работу сайта независимо от Исполнителя, оговоренных в </w:t>
      </w:r>
      <w:r w:rsidR="007D39AE">
        <w:rPr>
          <w:color w:val="000000"/>
          <w:sz w:val="22"/>
          <w:szCs w:val="22"/>
        </w:rPr>
        <w:t xml:space="preserve">п. 5.1.6 </w:t>
      </w:r>
      <w:r w:rsidR="008B7272">
        <w:rPr>
          <w:color w:val="000000"/>
          <w:sz w:val="22"/>
          <w:szCs w:val="22"/>
        </w:rPr>
        <w:t>Проект</w:t>
      </w:r>
      <w:r w:rsidR="007D39AE">
        <w:rPr>
          <w:color w:val="000000"/>
          <w:sz w:val="22"/>
          <w:szCs w:val="22"/>
        </w:rPr>
        <w:t>а</w:t>
      </w:r>
      <w:r w:rsidR="008B7272">
        <w:rPr>
          <w:color w:val="000000"/>
          <w:sz w:val="22"/>
          <w:szCs w:val="22"/>
        </w:rPr>
        <w:t xml:space="preserve"> договора (Приложение №3 к извещению).</w:t>
      </w:r>
    </w:p>
    <w:p w14:paraId="18A0A152" w14:textId="52852073" w:rsidR="001E4273" w:rsidRDefault="001E4273" w:rsidP="004D7E2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9.4. </w:t>
      </w:r>
      <w:r w:rsidRPr="002D798C">
        <w:rPr>
          <w:color w:val="000000"/>
          <w:sz w:val="22"/>
          <w:szCs w:val="22"/>
        </w:rPr>
        <w:t>Срок предоставления</w:t>
      </w:r>
      <w:r>
        <w:rPr>
          <w:color w:val="000000"/>
          <w:sz w:val="22"/>
          <w:szCs w:val="22"/>
        </w:rPr>
        <w:t xml:space="preserve"> Заказчиком</w:t>
      </w:r>
      <w:r w:rsidRPr="002D798C">
        <w:rPr>
          <w:color w:val="000000"/>
          <w:sz w:val="22"/>
          <w:szCs w:val="22"/>
        </w:rPr>
        <w:t xml:space="preserve"> информации для наполнения </w:t>
      </w:r>
      <w:r w:rsidRPr="002D798C">
        <w:rPr>
          <w:color w:val="000000"/>
          <w:sz w:val="22"/>
          <w:szCs w:val="22"/>
          <w:lang w:val="en-US"/>
        </w:rPr>
        <w:t>web</w:t>
      </w:r>
      <w:r w:rsidRPr="002D798C">
        <w:rPr>
          <w:color w:val="000000"/>
          <w:sz w:val="22"/>
          <w:szCs w:val="22"/>
        </w:rPr>
        <w:t xml:space="preserve">-сайта, оговоренной в </w:t>
      </w:r>
      <w:r>
        <w:rPr>
          <w:color w:val="000000"/>
          <w:sz w:val="22"/>
          <w:szCs w:val="22"/>
        </w:rPr>
        <w:t xml:space="preserve">настоящем </w:t>
      </w:r>
      <w:r w:rsidRPr="002D798C">
        <w:rPr>
          <w:color w:val="000000"/>
          <w:sz w:val="22"/>
          <w:szCs w:val="22"/>
        </w:rPr>
        <w:t>Т</w:t>
      </w:r>
      <w:r>
        <w:rPr>
          <w:color w:val="000000"/>
          <w:sz w:val="22"/>
          <w:szCs w:val="22"/>
        </w:rPr>
        <w:t>ехническом задании</w:t>
      </w:r>
      <w:r w:rsidRPr="002D798C">
        <w:rPr>
          <w:color w:val="000000"/>
          <w:sz w:val="22"/>
          <w:szCs w:val="22"/>
        </w:rPr>
        <w:t xml:space="preserve"> и </w:t>
      </w:r>
      <w:r>
        <w:rPr>
          <w:color w:val="000000"/>
          <w:sz w:val="22"/>
          <w:szCs w:val="22"/>
        </w:rPr>
        <w:t>проекте</w:t>
      </w:r>
      <w:r w:rsidRPr="002D798C">
        <w:rPr>
          <w:color w:val="000000"/>
          <w:sz w:val="22"/>
          <w:szCs w:val="22"/>
        </w:rPr>
        <w:t xml:space="preserve"> Договор</w:t>
      </w:r>
      <w:r>
        <w:rPr>
          <w:color w:val="000000"/>
          <w:sz w:val="22"/>
          <w:szCs w:val="22"/>
        </w:rPr>
        <w:t>а</w:t>
      </w:r>
      <w:r w:rsidRPr="002D798C">
        <w:rPr>
          <w:color w:val="000000"/>
          <w:sz w:val="22"/>
          <w:szCs w:val="22"/>
        </w:rPr>
        <w:t>, сост</w:t>
      </w:r>
      <w:r w:rsidRPr="002D798C">
        <w:rPr>
          <w:sz w:val="22"/>
          <w:szCs w:val="22"/>
        </w:rPr>
        <w:t xml:space="preserve">авляет </w:t>
      </w:r>
      <w:r w:rsidRPr="002D798C">
        <w:rPr>
          <w:b/>
          <w:sz w:val="22"/>
          <w:szCs w:val="22"/>
        </w:rPr>
        <w:t>30 (тридцать) рабочих дней</w:t>
      </w:r>
      <w:r w:rsidRPr="002D798C">
        <w:rPr>
          <w:sz w:val="22"/>
          <w:szCs w:val="22"/>
        </w:rPr>
        <w:t xml:space="preserve"> с даты получения предоплаты согласно </w:t>
      </w:r>
      <w:r>
        <w:rPr>
          <w:sz w:val="22"/>
          <w:szCs w:val="22"/>
        </w:rPr>
        <w:t>условиям проекта Договора</w:t>
      </w:r>
      <w:r w:rsidRPr="002D798C">
        <w:rPr>
          <w:sz w:val="22"/>
          <w:szCs w:val="22"/>
        </w:rPr>
        <w:t>.</w:t>
      </w:r>
    </w:p>
    <w:p w14:paraId="0AD229FA" w14:textId="3BA0FFC9" w:rsidR="004D7E2E" w:rsidRDefault="004D7E2E" w:rsidP="00AC713A">
      <w:pPr>
        <w:rPr>
          <w:color w:val="000000"/>
          <w:sz w:val="22"/>
          <w:szCs w:val="22"/>
        </w:rPr>
      </w:pPr>
    </w:p>
    <w:p w14:paraId="6F6086F6" w14:textId="043F6CA9" w:rsidR="008B7272" w:rsidRPr="00AC713A" w:rsidRDefault="008B7272" w:rsidP="00AC713A">
      <w:pPr>
        <w:rPr>
          <w:sz w:val="22"/>
          <w:szCs w:val="22"/>
        </w:rPr>
      </w:pPr>
    </w:p>
    <w:p w14:paraId="3303853B" w14:textId="77777777" w:rsidR="00005EF8" w:rsidRPr="00AC713A" w:rsidRDefault="00005EF8" w:rsidP="00AC713A">
      <w:pPr>
        <w:rPr>
          <w:sz w:val="22"/>
          <w:szCs w:val="22"/>
        </w:rPr>
      </w:pPr>
    </w:p>
    <w:p w14:paraId="0B3BD43A" w14:textId="1A792A67" w:rsidR="00005EF8" w:rsidRPr="00AC713A" w:rsidRDefault="00005EF8" w:rsidP="00AC713A">
      <w:pPr>
        <w:rPr>
          <w:sz w:val="22"/>
          <w:szCs w:val="22"/>
        </w:rPr>
      </w:pPr>
    </w:p>
    <w:sectPr w:rsidR="00005EF8" w:rsidRPr="00AC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7351469"/>
    <w:multiLevelType w:val="hybridMultilevel"/>
    <w:tmpl w:val="633EA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8771E"/>
    <w:multiLevelType w:val="hybridMultilevel"/>
    <w:tmpl w:val="18E69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15A87"/>
    <w:multiLevelType w:val="hybridMultilevel"/>
    <w:tmpl w:val="519C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1594C"/>
    <w:multiLevelType w:val="hybridMultilevel"/>
    <w:tmpl w:val="E0EA0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76DDF"/>
    <w:multiLevelType w:val="hybridMultilevel"/>
    <w:tmpl w:val="254C1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22F70"/>
    <w:multiLevelType w:val="hybridMultilevel"/>
    <w:tmpl w:val="10FC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83007"/>
    <w:multiLevelType w:val="multilevel"/>
    <w:tmpl w:val="924AB3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8E596A"/>
    <w:multiLevelType w:val="multilevel"/>
    <w:tmpl w:val="FDB24C24"/>
    <w:lvl w:ilvl="0">
      <w:start w:val="7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8F7246"/>
    <w:multiLevelType w:val="hybridMultilevel"/>
    <w:tmpl w:val="049AD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4275F"/>
    <w:multiLevelType w:val="hybridMultilevel"/>
    <w:tmpl w:val="6AB64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F20B3"/>
    <w:multiLevelType w:val="hybridMultilevel"/>
    <w:tmpl w:val="9024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D4AB1"/>
    <w:multiLevelType w:val="hybridMultilevel"/>
    <w:tmpl w:val="398294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6736348"/>
    <w:multiLevelType w:val="hybridMultilevel"/>
    <w:tmpl w:val="290A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37FEE"/>
    <w:multiLevelType w:val="hybridMultilevel"/>
    <w:tmpl w:val="29E6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C10F1"/>
    <w:multiLevelType w:val="hybridMultilevel"/>
    <w:tmpl w:val="58703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E3D70"/>
    <w:multiLevelType w:val="multilevel"/>
    <w:tmpl w:val="7DD4A4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7"/>
  </w:num>
  <w:num w:numId="5">
    <w:abstractNumId w:val="6"/>
  </w:num>
  <w:num w:numId="6">
    <w:abstractNumId w:val="8"/>
  </w:num>
  <w:num w:numId="7">
    <w:abstractNumId w:val="13"/>
  </w:num>
  <w:num w:numId="8">
    <w:abstractNumId w:val="11"/>
  </w:num>
  <w:num w:numId="9">
    <w:abstractNumId w:val="12"/>
  </w:num>
  <w:num w:numId="10">
    <w:abstractNumId w:val="4"/>
  </w:num>
  <w:num w:numId="11">
    <w:abstractNumId w:val="17"/>
  </w:num>
  <w:num w:numId="12">
    <w:abstractNumId w:val="16"/>
  </w:num>
  <w:num w:numId="13">
    <w:abstractNumId w:val="14"/>
  </w:num>
  <w:num w:numId="14">
    <w:abstractNumId w:val="3"/>
  </w:num>
  <w:num w:numId="15">
    <w:abstractNumId w:val="9"/>
  </w:num>
  <w:num w:numId="16">
    <w:abstractNumId w:val="18"/>
  </w:num>
  <w:num w:numId="17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C5"/>
    <w:rsid w:val="00005EF8"/>
    <w:rsid w:val="000108BA"/>
    <w:rsid w:val="00010C56"/>
    <w:rsid w:val="0002284C"/>
    <w:rsid w:val="00031768"/>
    <w:rsid w:val="000415BD"/>
    <w:rsid w:val="00041B01"/>
    <w:rsid w:val="00051AFA"/>
    <w:rsid w:val="00064DF3"/>
    <w:rsid w:val="000904E4"/>
    <w:rsid w:val="000A62AB"/>
    <w:rsid w:val="000B46A1"/>
    <w:rsid w:val="000E2A7E"/>
    <w:rsid w:val="000F3249"/>
    <w:rsid w:val="00107137"/>
    <w:rsid w:val="00122081"/>
    <w:rsid w:val="0013595B"/>
    <w:rsid w:val="00145DCA"/>
    <w:rsid w:val="001557B3"/>
    <w:rsid w:val="00165C26"/>
    <w:rsid w:val="001674A4"/>
    <w:rsid w:val="00187500"/>
    <w:rsid w:val="00191E03"/>
    <w:rsid w:val="001C2455"/>
    <w:rsid w:val="001C48C1"/>
    <w:rsid w:val="001E0B17"/>
    <w:rsid w:val="001E240B"/>
    <w:rsid w:val="001E2616"/>
    <w:rsid w:val="001E4273"/>
    <w:rsid w:val="001F1C13"/>
    <w:rsid w:val="00204CE6"/>
    <w:rsid w:val="00204E73"/>
    <w:rsid w:val="002201A5"/>
    <w:rsid w:val="00230374"/>
    <w:rsid w:val="002431A3"/>
    <w:rsid w:val="00246F24"/>
    <w:rsid w:val="002505B9"/>
    <w:rsid w:val="002550F2"/>
    <w:rsid w:val="002572F0"/>
    <w:rsid w:val="00283BE7"/>
    <w:rsid w:val="00292B7C"/>
    <w:rsid w:val="002A7984"/>
    <w:rsid w:val="002B2935"/>
    <w:rsid w:val="002C27BF"/>
    <w:rsid w:val="002D301E"/>
    <w:rsid w:val="002D7920"/>
    <w:rsid w:val="00300A0C"/>
    <w:rsid w:val="0030406C"/>
    <w:rsid w:val="00304C3F"/>
    <w:rsid w:val="0031387B"/>
    <w:rsid w:val="00321EA8"/>
    <w:rsid w:val="00331D68"/>
    <w:rsid w:val="00357C17"/>
    <w:rsid w:val="00366D70"/>
    <w:rsid w:val="00377F61"/>
    <w:rsid w:val="00385954"/>
    <w:rsid w:val="003A7C5A"/>
    <w:rsid w:val="003B03A3"/>
    <w:rsid w:val="003B3F0B"/>
    <w:rsid w:val="003C2373"/>
    <w:rsid w:val="003D0BE9"/>
    <w:rsid w:val="003F1308"/>
    <w:rsid w:val="00406AFD"/>
    <w:rsid w:val="00413469"/>
    <w:rsid w:val="0042228D"/>
    <w:rsid w:val="00451F67"/>
    <w:rsid w:val="004606BB"/>
    <w:rsid w:val="00470446"/>
    <w:rsid w:val="00471302"/>
    <w:rsid w:val="00474765"/>
    <w:rsid w:val="00474C6A"/>
    <w:rsid w:val="004779A3"/>
    <w:rsid w:val="00477F50"/>
    <w:rsid w:val="004830CB"/>
    <w:rsid w:val="004B0519"/>
    <w:rsid w:val="004C02C9"/>
    <w:rsid w:val="004C7035"/>
    <w:rsid w:val="004D7E2E"/>
    <w:rsid w:val="004F0F07"/>
    <w:rsid w:val="0053108C"/>
    <w:rsid w:val="00543281"/>
    <w:rsid w:val="005448ED"/>
    <w:rsid w:val="005619F1"/>
    <w:rsid w:val="0056310C"/>
    <w:rsid w:val="0056754E"/>
    <w:rsid w:val="00572306"/>
    <w:rsid w:val="005813F4"/>
    <w:rsid w:val="00590044"/>
    <w:rsid w:val="005B13F2"/>
    <w:rsid w:val="005C6788"/>
    <w:rsid w:val="005D0304"/>
    <w:rsid w:val="005E6DF0"/>
    <w:rsid w:val="006073AF"/>
    <w:rsid w:val="00612D83"/>
    <w:rsid w:val="00613C4F"/>
    <w:rsid w:val="00622C74"/>
    <w:rsid w:val="00623021"/>
    <w:rsid w:val="006231F3"/>
    <w:rsid w:val="00627787"/>
    <w:rsid w:val="006444EB"/>
    <w:rsid w:val="00646AE3"/>
    <w:rsid w:val="0067318F"/>
    <w:rsid w:val="0067463D"/>
    <w:rsid w:val="00683B46"/>
    <w:rsid w:val="00684BB1"/>
    <w:rsid w:val="00695770"/>
    <w:rsid w:val="006A74BD"/>
    <w:rsid w:val="006C32CB"/>
    <w:rsid w:val="006E7025"/>
    <w:rsid w:val="006F32B1"/>
    <w:rsid w:val="006F3AC9"/>
    <w:rsid w:val="00716BDB"/>
    <w:rsid w:val="00723EA6"/>
    <w:rsid w:val="00732663"/>
    <w:rsid w:val="007456F8"/>
    <w:rsid w:val="00757BA3"/>
    <w:rsid w:val="0077069A"/>
    <w:rsid w:val="00775D6E"/>
    <w:rsid w:val="007845E6"/>
    <w:rsid w:val="007872FF"/>
    <w:rsid w:val="007A078B"/>
    <w:rsid w:val="007A1BFE"/>
    <w:rsid w:val="007C1C89"/>
    <w:rsid w:val="007D0446"/>
    <w:rsid w:val="007D39AE"/>
    <w:rsid w:val="007D3DF3"/>
    <w:rsid w:val="007F0197"/>
    <w:rsid w:val="007F3F21"/>
    <w:rsid w:val="00823629"/>
    <w:rsid w:val="00826067"/>
    <w:rsid w:val="008261AE"/>
    <w:rsid w:val="008314BA"/>
    <w:rsid w:val="00846595"/>
    <w:rsid w:val="00856B42"/>
    <w:rsid w:val="00877F4D"/>
    <w:rsid w:val="00881FE2"/>
    <w:rsid w:val="00890ED6"/>
    <w:rsid w:val="00891BB2"/>
    <w:rsid w:val="00897D4D"/>
    <w:rsid w:val="008A3B7A"/>
    <w:rsid w:val="008B2BF4"/>
    <w:rsid w:val="008B6BE4"/>
    <w:rsid w:val="008B7272"/>
    <w:rsid w:val="008D780D"/>
    <w:rsid w:val="008E15D6"/>
    <w:rsid w:val="008E1CFE"/>
    <w:rsid w:val="008E2851"/>
    <w:rsid w:val="008F1C85"/>
    <w:rsid w:val="008F236F"/>
    <w:rsid w:val="0091422E"/>
    <w:rsid w:val="00914F55"/>
    <w:rsid w:val="0092384B"/>
    <w:rsid w:val="009346A5"/>
    <w:rsid w:val="00937242"/>
    <w:rsid w:val="00937AF2"/>
    <w:rsid w:val="00943D64"/>
    <w:rsid w:val="009455CB"/>
    <w:rsid w:val="00952AE5"/>
    <w:rsid w:val="0097388E"/>
    <w:rsid w:val="009912BC"/>
    <w:rsid w:val="0099465D"/>
    <w:rsid w:val="009C0429"/>
    <w:rsid w:val="009C128C"/>
    <w:rsid w:val="009C22F8"/>
    <w:rsid w:val="009D7837"/>
    <w:rsid w:val="009E2604"/>
    <w:rsid w:val="009F55A8"/>
    <w:rsid w:val="009F6F98"/>
    <w:rsid w:val="00A269AA"/>
    <w:rsid w:val="00A60228"/>
    <w:rsid w:val="00A84117"/>
    <w:rsid w:val="00A94028"/>
    <w:rsid w:val="00AA0696"/>
    <w:rsid w:val="00AA4D00"/>
    <w:rsid w:val="00AB0FC1"/>
    <w:rsid w:val="00AB2C0A"/>
    <w:rsid w:val="00AB5CDB"/>
    <w:rsid w:val="00AC18C5"/>
    <w:rsid w:val="00AC713A"/>
    <w:rsid w:val="00AC7EF4"/>
    <w:rsid w:val="00AD661D"/>
    <w:rsid w:val="00AE4E2D"/>
    <w:rsid w:val="00AE682F"/>
    <w:rsid w:val="00B06A93"/>
    <w:rsid w:val="00B06C02"/>
    <w:rsid w:val="00B12997"/>
    <w:rsid w:val="00B22520"/>
    <w:rsid w:val="00B31B25"/>
    <w:rsid w:val="00B41BE4"/>
    <w:rsid w:val="00B43060"/>
    <w:rsid w:val="00B54EED"/>
    <w:rsid w:val="00B61544"/>
    <w:rsid w:val="00B663BE"/>
    <w:rsid w:val="00B83C83"/>
    <w:rsid w:val="00B86074"/>
    <w:rsid w:val="00BA4DE4"/>
    <w:rsid w:val="00BA68E6"/>
    <w:rsid w:val="00BC6813"/>
    <w:rsid w:val="00BD7C8E"/>
    <w:rsid w:val="00BE0F41"/>
    <w:rsid w:val="00BF0AEF"/>
    <w:rsid w:val="00C07993"/>
    <w:rsid w:val="00C2522E"/>
    <w:rsid w:val="00C40336"/>
    <w:rsid w:val="00C40F46"/>
    <w:rsid w:val="00C52B21"/>
    <w:rsid w:val="00CA01EB"/>
    <w:rsid w:val="00CB22A2"/>
    <w:rsid w:val="00CB6961"/>
    <w:rsid w:val="00CC6333"/>
    <w:rsid w:val="00CD4855"/>
    <w:rsid w:val="00CF2091"/>
    <w:rsid w:val="00CF3834"/>
    <w:rsid w:val="00D01C3C"/>
    <w:rsid w:val="00D21064"/>
    <w:rsid w:val="00D45192"/>
    <w:rsid w:val="00D47887"/>
    <w:rsid w:val="00D555FD"/>
    <w:rsid w:val="00D67790"/>
    <w:rsid w:val="00D733D1"/>
    <w:rsid w:val="00D752D2"/>
    <w:rsid w:val="00D81571"/>
    <w:rsid w:val="00D96CF8"/>
    <w:rsid w:val="00DB6818"/>
    <w:rsid w:val="00DC52D0"/>
    <w:rsid w:val="00DC5761"/>
    <w:rsid w:val="00DC704C"/>
    <w:rsid w:val="00DD1025"/>
    <w:rsid w:val="00E01E78"/>
    <w:rsid w:val="00E046DD"/>
    <w:rsid w:val="00E24DCC"/>
    <w:rsid w:val="00E2690E"/>
    <w:rsid w:val="00E4268B"/>
    <w:rsid w:val="00E54C73"/>
    <w:rsid w:val="00E5575E"/>
    <w:rsid w:val="00E705F4"/>
    <w:rsid w:val="00E76895"/>
    <w:rsid w:val="00E97AC5"/>
    <w:rsid w:val="00EA1AB3"/>
    <w:rsid w:val="00EC1154"/>
    <w:rsid w:val="00EC1630"/>
    <w:rsid w:val="00ED7701"/>
    <w:rsid w:val="00EE516A"/>
    <w:rsid w:val="00EE5F2C"/>
    <w:rsid w:val="00EF09A1"/>
    <w:rsid w:val="00EF5100"/>
    <w:rsid w:val="00EF528A"/>
    <w:rsid w:val="00F0181D"/>
    <w:rsid w:val="00F06780"/>
    <w:rsid w:val="00F1106C"/>
    <w:rsid w:val="00F12904"/>
    <w:rsid w:val="00F14837"/>
    <w:rsid w:val="00F4463D"/>
    <w:rsid w:val="00F83E16"/>
    <w:rsid w:val="00F9009C"/>
    <w:rsid w:val="00FA4073"/>
    <w:rsid w:val="00FA7894"/>
    <w:rsid w:val="00FB00FC"/>
    <w:rsid w:val="00FB2FCB"/>
    <w:rsid w:val="00FB54A0"/>
    <w:rsid w:val="00FC1828"/>
    <w:rsid w:val="00FC2A3C"/>
    <w:rsid w:val="00FC7AB8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4C3F"/>
  <w15:chartTrackingRefBased/>
  <w15:docId w15:val="{213889DE-AB66-4728-BD43-D9F14794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B4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B03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683B46"/>
    <w:pPr>
      <w:keepNext/>
      <w:widowControl w:val="0"/>
      <w:numPr>
        <w:ilvl w:val="1"/>
        <w:numId w:val="1"/>
      </w:numPr>
      <w:spacing w:before="240" w:after="60"/>
      <w:jc w:val="center"/>
      <w:outlineLvl w:val="1"/>
    </w:pPr>
    <w:rPr>
      <w:rFonts w:ascii="Arial" w:eastAsia="Calibri" w:hAnsi="Arial" w:cs="Arial"/>
      <w:b/>
      <w:sz w:val="28"/>
      <w:szCs w:val="28"/>
      <w:lang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83B46"/>
    <w:rPr>
      <w:rFonts w:ascii="Arial" w:eastAsia="Calibri" w:hAnsi="Arial" w:cs="Arial"/>
      <w:b/>
      <w:color w:val="00000A"/>
      <w:sz w:val="28"/>
      <w:szCs w:val="28"/>
      <w:lang w:eastAsia="zh-CN" w:bidi="hi-IN"/>
    </w:rPr>
  </w:style>
  <w:style w:type="character" w:styleId="a4">
    <w:name w:val="Hyperlink"/>
    <w:rsid w:val="00683B46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683B46"/>
    <w:pPr>
      <w:ind w:left="720"/>
      <w:contextualSpacing/>
    </w:pPr>
  </w:style>
  <w:style w:type="paragraph" w:styleId="a0">
    <w:name w:val="Body Text"/>
    <w:basedOn w:val="a"/>
    <w:link w:val="a6"/>
    <w:uiPriority w:val="99"/>
    <w:semiHidden/>
    <w:unhideWhenUsed/>
    <w:rsid w:val="00683B46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683B46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7">
    <w:name w:val="Normal (Web)"/>
    <w:basedOn w:val="a"/>
    <w:uiPriority w:val="99"/>
    <w:semiHidden/>
    <w:unhideWhenUsed/>
    <w:rsid w:val="00856B42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styleId="a8">
    <w:name w:val="Unresolved Mention"/>
    <w:basedOn w:val="a1"/>
    <w:uiPriority w:val="99"/>
    <w:semiHidden/>
    <w:unhideWhenUsed/>
    <w:rsid w:val="00D67790"/>
    <w:rPr>
      <w:color w:val="605E5C"/>
      <w:shd w:val="clear" w:color="auto" w:fill="E1DFDD"/>
    </w:rPr>
  </w:style>
  <w:style w:type="character" w:styleId="a9">
    <w:name w:val="FollowedHyperlink"/>
    <w:basedOn w:val="a1"/>
    <w:uiPriority w:val="99"/>
    <w:semiHidden/>
    <w:unhideWhenUsed/>
    <w:rsid w:val="00DB6818"/>
    <w:rPr>
      <w:color w:val="954F72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3B03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ulture.sf4.simai.ru/" TargetMode="External"/><Relationship Id="rId18" Type="http://schemas.openxmlformats.org/officeDocument/2006/relationships/hyperlink" Target="https://culture.sf4.simai.ru/ru/sveden/docs/" TargetMode="External"/><Relationship Id="rId26" Type="http://schemas.openxmlformats.org/officeDocument/2006/relationships/hyperlink" Target="https://culture.sf4.simai.ru/ru/team/" TargetMode="External"/><Relationship Id="rId39" Type="http://schemas.openxmlformats.org/officeDocument/2006/relationships/hyperlink" Target="https://culture.sf4.simai.ru/ru/about/" TargetMode="External"/><Relationship Id="rId21" Type="http://schemas.openxmlformats.org/officeDocument/2006/relationships/hyperlink" Target="https://culture.sf4.simai.ru/ru/media/news/" TargetMode="External"/><Relationship Id="rId34" Type="http://schemas.openxmlformats.org/officeDocument/2006/relationships/hyperlink" Target="https://culture.sf4.simai.ru/ru/media/video/" TargetMode="External"/><Relationship Id="rId42" Type="http://schemas.openxmlformats.org/officeDocument/2006/relationships/hyperlink" Target="https://culture.sf4.simai.ru/ru/about/rule/" TargetMode="External"/><Relationship Id="rId7" Type="http://schemas.openxmlformats.org/officeDocument/2006/relationships/hyperlink" Target="https://corp.gs-dem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ulture.sf4.simai.ru/ru/about/history/" TargetMode="External"/><Relationship Id="rId29" Type="http://schemas.openxmlformats.org/officeDocument/2006/relationships/hyperlink" Target="https://culture.sf4.simai.ru/ru/servic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ulture.sf4.simai.ru/" TargetMode="External"/><Relationship Id="rId11" Type="http://schemas.openxmlformats.org/officeDocument/2006/relationships/hyperlink" Target="https://culture.sf4.simai.ru/" TargetMode="External"/><Relationship Id="rId24" Type="http://schemas.openxmlformats.org/officeDocument/2006/relationships/hyperlink" Target="https://culture.sf4.simai.ru/ru/about/reviews/" TargetMode="External"/><Relationship Id="rId32" Type="http://schemas.openxmlformats.org/officeDocument/2006/relationships/hyperlink" Target="https://culture.sf4.simai.ru/ru/sveden/employee/rukovodstvo/karpova-evgeniya-viktorovna/" TargetMode="External"/><Relationship Id="rId37" Type="http://schemas.openxmlformats.org/officeDocument/2006/relationships/hyperlink" Target="https://culture.sf4.simai.ru/ru/about/rule/" TargetMode="External"/><Relationship Id="rId40" Type="http://schemas.openxmlformats.org/officeDocument/2006/relationships/hyperlink" Target="https://culture.sf4.simai.ru/ru/about/faq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culture.sf4.simai.ru/" TargetMode="External"/><Relationship Id="rId15" Type="http://schemas.openxmlformats.org/officeDocument/2006/relationships/hyperlink" Target="https://culture.sf4.simai.ru/ru/about/" TargetMode="External"/><Relationship Id="rId23" Type="http://schemas.openxmlformats.org/officeDocument/2006/relationships/hyperlink" Target="https://culture.sf4.simai.ru/ru/about/partners/" TargetMode="External"/><Relationship Id="rId28" Type="http://schemas.openxmlformats.org/officeDocument/2006/relationships/hyperlink" Target="https://culture.sf4.simai.ru/ru/afisha/" TargetMode="External"/><Relationship Id="rId36" Type="http://schemas.openxmlformats.org/officeDocument/2006/relationships/hyperlink" Target="https://culture.sf4.simai.ru/ru/media/photo/dvorets-kultury/" TargetMode="External"/><Relationship Id="rId10" Type="http://schemas.openxmlformats.org/officeDocument/2006/relationships/hyperlink" Target="https://culture.sf4.simai.ru/" TargetMode="External"/><Relationship Id="rId19" Type="http://schemas.openxmlformats.org/officeDocument/2006/relationships/hyperlink" Target="https://culture.sf4.simai.ru/ru/media/news/" TargetMode="External"/><Relationship Id="rId31" Type="http://schemas.openxmlformats.org/officeDocument/2006/relationships/hyperlink" Target="https://culture.sf4.simai.ru/ru/sveden/employee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ulture.sf4.simai.ru/" TargetMode="External"/><Relationship Id="rId14" Type="http://schemas.openxmlformats.org/officeDocument/2006/relationships/hyperlink" Target="https://culture.sf4.simai.ru/" TargetMode="External"/><Relationship Id="rId22" Type="http://schemas.openxmlformats.org/officeDocument/2006/relationships/hyperlink" Target="https://culture.sf4.simai.ru/ru/media/news/novosti/kontsert-natsionalnogo-simfonicheskogo-orkestra/" TargetMode="External"/><Relationship Id="rId27" Type="http://schemas.openxmlformats.org/officeDocument/2006/relationships/hyperlink" Target="https://culture.sf4.simai.ru/ru/team/narodnyy-vokalnyy-ansambl/" TargetMode="External"/><Relationship Id="rId30" Type="http://schemas.openxmlformats.org/officeDocument/2006/relationships/hyperlink" Target="https://culture.sf4.simai.ru/ru/service/pensioneram/kinoklub/" TargetMode="External"/><Relationship Id="rId35" Type="http://schemas.openxmlformats.org/officeDocument/2006/relationships/hyperlink" Target="https://culture.sf4.simai.ru/ru/media/photo/" TargetMode="External"/><Relationship Id="rId43" Type="http://schemas.openxmlformats.org/officeDocument/2006/relationships/hyperlink" Target="https://culture.sf4.simai.ru/ru/about/rule/" TargetMode="External"/><Relationship Id="rId8" Type="http://schemas.openxmlformats.org/officeDocument/2006/relationships/hyperlink" Target="https://culture.sf4.sima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eatrkukolmariel.ru" TargetMode="External"/><Relationship Id="rId17" Type="http://schemas.openxmlformats.org/officeDocument/2006/relationships/hyperlink" Target="https://culture.sf4.simai.ru/ru/about/history/" TargetMode="External"/><Relationship Id="rId25" Type="http://schemas.openxmlformats.org/officeDocument/2006/relationships/hyperlink" Target="https://culture.sf4.simai.ru/ru/about/career/" TargetMode="External"/><Relationship Id="rId33" Type="http://schemas.openxmlformats.org/officeDocument/2006/relationships/hyperlink" Target="https://culture.sf4.simai.ru/ru/media/" TargetMode="External"/><Relationship Id="rId38" Type="http://schemas.openxmlformats.org/officeDocument/2006/relationships/hyperlink" Target="https://culture.sf4.simai.ru/ru/about/" TargetMode="External"/><Relationship Id="rId20" Type="http://schemas.openxmlformats.org/officeDocument/2006/relationships/hyperlink" Target="https://culture.sf4.simai.ru/ru/media/news/novosti/kontsert-natsionalnogo-simfonicheskogo-orkestra/" TargetMode="External"/><Relationship Id="rId41" Type="http://schemas.openxmlformats.org/officeDocument/2006/relationships/hyperlink" Target="https://culture.sf4.simai.ru/ru/conta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8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User</cp:lastModifiedBy>
  <cp:revision>7</cp:revision>
  <dcterms:created xsi:type="dcterms:W3CDTF">2026-03-24T10:36:00Z</dcterms:created>
  <dcterms:modified xsi:type="dcterms:W3CDTF">2026-06-29T20:02:00Z</dcterms:modified>
</cp:coreProperties>
</file>