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6D08B" w14:textId="77777777" w:rsidR="00F87922" w:rsidRPr="000A7905" w:rsidRDefault="00F87922" w:rsidP="0003463A">
      <w:pPr>
        <w:ind w:firstLine="540"/>
        <w:jc w:val="both"/>
        <w:rPr>
          <w:color w:val="FF0000"/>
          <w:sz w:val="22"/>
          <w:szCs w:val="22"/>
        </w:rPr>
      </w:pPr>
    </w:p>
    <w:p w14:paraId="092B320D" w14:textId="77777777" w:rsidR="000A7905" w:rsidRPr="00FC3791" w:rsidRDefault="000A7905" w:rsidP="000A7905">
      <w:pPr>
        <w:jc w:val="center"/>
        <w:rPr>
          <w:b/>
          <w:sz w:val="22"/>
          <w:szCs w:val="22"/>
        </w:rPr>
      </w:pPr>
      <w:r w:rsidRPr="00FC3791">
        <w:rPr>
          <w:b/>
          <w:sz w:val="22"/>
          <w:szCs w:val="22"/>
        </w:rPr>
        <w:t xml:space="preserve">ТЕХНИЧЕСКОЕ ЗАДАНИЕ </w:t>
      </w:r>
    </w:p>
    <w:p w14:paraId="3FA8C159" w14:textId="77777777" w:rsidR="00D144B6" w:rsidRDefault="005E0C1D" w:rsidP="00D144B6">
      <w:pPr>
        <w:shd w:val="clear" w:color="auto" w:fill="FFFFFF"/>
        <w:ind w:left="-284"/>
        <w:jc w:val="center"/>
        <w:rPr>
          <w:b/>
          <w:sz w:val="22"/>
          <w:szCs w:val="22"/>
        </w:rPr>
      </w:pPr>
      <w:r w:rsidRPr="005E0C1D">
        <w:rPr>
          <w:b/>
          <w:sz w:val="22"/>
          <w:szCs w:val="22"/>
        </w:rPr>
        <w:t xml:space="preserve">На выполнение работ по ремонту </w:t>
      </w:r>
      <w:r w:rsidR="00901FE3">
        <w:rPr>
          <w:b/>
          <w:sz w:val="22"/>
          <w:szCs w:val="22"/>
        </w:rPr>
        <w:t>тамбура</w:t>
      </w:r>
      <w:r w:rsidR="00D144B6">
        <w:rPr>
          <w:b/>
          <w:sz w:val="22"/>
          <w:szCs w:val="22"/>
        </w:rPr>
        <w:t xml:space="preserve"> офисного помещения</w:t>
      </w:r>
      <w:r w:rsidRPr="005E0C1D">
        <w:rPr>
          <w:b/>
          <w:sz w:val="22"/>
          <w:szCs w:val="22"/>
        </w:rPr>
        <w:t xml:space="preserve">, расположенного по адресу: </w:t>
      </w:r>
    </w:p>
    <w:p w14:paraId="18B74207" w14:textId="3433BB64" w:rsidR="005E0C1D" w:rsidRDefault="00901FE3" w:rsidP="00D144B6">
      <w:pPr>
        <w:shd w:val="clear" w:color="auto" w:fill="FFFFFF"/>
        <w:ind w:left="-284"/>
        <w:jc w:val="center"/>
        <w:rPr>
          <w:b/>
          <w:sz w:val="22"/>
          <w:szCs w:val="22"/>
        </w:rPr>
      </w:pPr>
      <w:r w:rsidRPr="00901FE3">
        <w:rPr>
          <w:b/>
          <w:sz w:val="22"/>
          <w:szCs w:val="22"/>
        </w:rPr>
        <w:t>г. Качканар, 8 микрорайон, дом 17</w:t>
      </w:r>
    </w:p>
    <w:p w14:paraId="2B820546" w14:textId="3611207A" w:rsidR="00120455" w:rsidRDefault="00120455" w:rsidP="005E0C1D">
      <w:pPr>
        <w:shd w:val="clear" w:color="auto" w:fill="FFFFFF"/>
        <w:ind w:left="-284"/>
        <w:jc w:val="center"/>
        <w:rPr>
          <w:b/>
          <w:sz w:val="22"/>
          <w:szCs w:val="22"/>
        </w:rPr>
      </w:pPr>
    </w:p>
    <w:tbl>
      <w:tblPr>
        <w:tblStyle w:val="ab"/>
        <w:tblW w:w="0" w:type="auto"/>
        <w:tblInd w:w="-284" w:type="dxa"/>
        <w:tblLook w:val="04A0" w:firstRow="1" w:lastRow="0" w:firstColumn="1" w:lastColumn="0" w:noHBand="0" w:noVBand="1"/>
      </w:tblPr>
      <w:tblGrid>
        <w:gridCol w:w="818"/>
        <w:gridCol w:w="3190"/>
        <w:gridCol w:w="5598"/>
      </w:tblGrid>
      <w:tr w:rsidR="00120455" w14:paraId="75C124A0" w14:textId="77777777" w:rsidTr="00120455">
        <w:tc>
          <w:tcPr>
            <w:tcW w:w="818" w:type="dxa"/>
          </w:tcPr>
          <w:p w14:paraId="7931E378" w14:textId="0E1E5603" w:rsidR="00120455" w:rsidRPr="00120455" w:rsidRDefault="00120455" w:rsidP="005E0C1D">
            <w:pPr>
              <w:jc w:val="center"/>
              <w:rPr>
                <w:b/>
                <w:sz w:val="24"/>
                <w:szCs w:val="24"/>
              </w:rPr>
            </w:pPr>
            <w:r w:rsidRPr="00120455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190" w:type="dxa"/>
          </w:tcPr>
          <w:p w14:paraId="09F07892" w14:textId="53C076DD" w:rsidR="00120455" w:rsidRPr="00120455" w:rsidRDefault="00120455" w:rsidP="005E0C1D">
            <w:pPr>
              <w:jc w:val="center"/>
              <w:rPr>
                <w:b/>
                <w:sz w:val="24"/>
                <w:szCs w:val="24"/>
              </w:rPr>
            </w:pPr>
            <w:r w:rsidRPr="00120455">
              <w:rPr>
                <w:b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598" w:type="dxa"/>
          </w:tcPr>
          <w:p w14:paraId="694E23D2" w14:textId="278B1B25" w:rsidR="00120455" w:rsidRPr="00120455" w:rsidRDefault="00120455" w:rsidP="005E0C1D">
            <w:pPr>
              <w:jc w:val="center"/>
              <w:rPr>
                <w:b/>
                <w:sz w:val="24"/>
                <w:szCs w:val="24"/>
              </w:rPr>
            </w:pPr>
            <w:r w:rsidRPr="00120455">
              <w:rPr>
                <w:b/>
                <w:sz w:val="24"/>
                <w:szCs w:val="24"/>
              </w:rPr>
              <w:t>Основные данные и требования</w:t>
            </w:r>
          </w:p>
        </w:tc>
      </w:tr>
      <w:tr w:rsidR="00120455" w14:paraId="291433F4" w14:textId="77777777" w:rsidTr="00120455">
        <w:tc>
          <w:tcPr>
            <w:tcW w:w="818" w:type="dxa"/>
          </w:tcPr>
          <w:p w14:paraId="0DA6F933" w14:textId="4D506D09" w:rsidR="00120455" w:rsidRPr="00120455" w:rsidRDefault="00120455" w:rsidP="005E0C1D">
            <w:pPr>
              <w:jc w:val="center"/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14:paraId="59B2E2BB" w14:textId="6993271D" w:rsidR="00120455" w:rsidRPr="00120455" w:rsidRDefault="00120455" w:rsidP="00120455">
            <w:pPr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5598" w:type="dxa"/>
          </w:tcPr>
          <w:p w14:paraId="3EB10B88" w14:textId="589D15E2" w:rsidR="00120455" w:rsidRPr="00120455" w:rsidRDefault="00120455" w:rsidP="00B44D9D">
            <w:pPr>
              <w:jc w:val="both"/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Офисное помещение</w:t>
            </w:r>
            <w:r>
              <w:rPr>
                <w:bCs/>
                <w:sz w:val="24"/>
                <w:szCs w:val="24"/>
              </w:rPr>
              <w:t xml:space="preserve"> (тамбур)</w:t>
            </w:r>
          </w:p>
        </w:tc>
      </w:tr>
      <w:tr w:rsidR="00120455" w14:paraId="6FE08A22" w14:textId="77777777" w:rsidTr="00120455">
        <w:tc>
          <w:tcPr>
            <w:tcW w:w="818" w:type="dxa"/>
          </w:tcPr>
          <w:p w14:paraId="0719DF6D" w14:textId="501D4B60" w:rsidR="00120455" w:rsidRPr="00120455" w:rsidRDefault="00120455" w:rsidP="005E0C1D">
            <w:pPr>
              <w:jc w:val="center"/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90" w:type="dxa"/>
          </w:tcPr>
          <w:p w14:paraId="069D0C87" w14:textId="34556641" w:rsidR="00120455" w:rsidRPr="00120455" w:rsidRDefault="00120455" w:rsidP="00120455">
            <w:pPr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Заказчик</w:t>
            </w:r>
          </w:p>
        </w:tc>
        <w:tc>
          <w:tcPr>
            <w:tcW w:w="5598" w:type="dxa"/>
          </w:tcPr>
          <w:p w14:paraId="51F645CC" w14:textId="721513B3" w:rsidR="00120455" w:rsidRPr="00120455" w:rsidRDefault="00B44D9D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Общество с ограниченной ответственностью</w:t>
            </w:r>
            <w:r w:rsidR="00120455" w:rsidRPr="00120455">
              <w:rPr>
                <w:bCs/>
                <w:sz w:val="24"/>
                <w:szCs w:val="24"/>
              </w:rPr>
              <w:t xml:space="preserve"> «Качканарская Теплоснабжающая Компания»</w:t>
            </w:r>
          </w:p>
        </w:tc>
      </w:tr>
      <w:tr w:rsidR="00120455" w14:paraId="13E0FAD0" w14:textId="77777777" w:rsidTr="00120455">
        <w:tc>
          <w:tcPr>
            <w:tcW w:w="818" w:type="dxa"/>
          </w:tcPr>
          <w:p w14:paraId="14203131" w14:textId="4336AE7D" w:rsidR="00120455" w:rsidRPr="00120455" w:rsidRDefault="00120455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190" w:type="dxa"/>
          </w:tcPr>
          <w:p w14:paraId="320BDB93" w14:textId="689B69DD" w:rsidR="00120455" w:rsidRPr="00120455" w:rsidRDefault="00120455" w:rsidP="00120455">
            <w:pPr>
              <w:rPr>
                <w:bCs/>
                <w:sz w:val="24"/>
                <w:szCs w:val="24"/>
              </w:rPr>
            </w:pPr>
            <w:r w:rsidRPr="00120455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5598" w:type="dxa"/>
          </w:tcPr>
          <w:p w14:paraId="0BF367C7" w14:textId="53F991DD" w:rsidR="00120455" w:rsidRPr="00432FDD" w:rsidRDefault="00120455" w:rsidP="00B44D9D">
            <w:pPr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Текущий ремонт</w:t>
            </w:r>
            <w:r w:rsidR="00432FDD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120455" w14:paraId="4728DDFA" w14:textId="77777777" w:rsidTr="00120455">
        <w:tc>
          <w:tcPr>
            <w:tcW w:w="818" w:type="dxa"/>
          </w:tcPr>
          <w:p w14:paraId="3902B5E9" w14:textId="748D14B1" w:rsidR="00120455" w:rsidRPr="00120455" w:rsidRDefault="00120455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190" w:type="dxa"/>
          </w:tcPr>
          <w:p w14:paraId="380975E6" w14:textId="0610F17C" w:rsidR="00120455" w:rsidRPr="00120455" w:rsidRDefault="00120455" w:rsidP="0012045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Местонахождение объекта</w:t>
            </w:r>
          </w:p>
        </w:tc>
        <w:tc>
          <w:tcPr>
            <w:tcW w:w="5598" w:type="dxa"/>
          </w:tcPr>
          <w:p w14:paraId="5DFCD29E" w14:textId="0FB0772E" w:rsidR="00120455" w:rsidRPr="00120455" w:rsidRDefault="00120455" w:rsidP="00B44D9D">
            <w:pPr>
              <w:jc w:val="both"/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г. Качканар, 8 микрорайон, дом 17</w:t>
            </w:r>
          </w:p>
        </w:tc>
      </w:tr>
      <w:tr w:rsidR="00120455" w14:paraId="09C5B13B" w14:textId="77777777" w:rsidTr="00120455">
        <w:tc>
          <w:tcPr>
            <w:tcW w:w="818" w:type="dxa"/>
          </w:tcPr>
          <w:p w14:paraId="05D88CDA" w14:textId="7FD8EA7C" w:rsidR="00120455" w:rsidRPr="00120455" w:rsidRDefault="00120455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190" w:type="dxa"/>
          </w:tcPr>
          <w:p w14:paraId="5FA0302E" w14:textId="39F4F178" w:rsidR="00120455" w:rsidRPr="004E4C2A" w:rsidRDefault="00120455" w:rsidP="00120455">
            <w:pPr>
              <w:rPr>
                <w:bCs/>
                <w:sz w:val="24"/>
                <w:szCs w:val="24"/>
              </w:rPr>
            </w:pPr>
            <w:r w:rsidRPr="004E4C2A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5598" w:type="dxa"/>
          </w:tcPr>
          <w:p w14:paraId="1F653C44" w14:textId="7459C561" w:rsidR="00120455" w:rsidRPr="004E4C2A" w:rsidRDefault="00D144B6" w:rsidP="00B44D9D">
            <w:pPr>
              <w:jc w:val="both"/>
              <w:rPr>
                <w:bCs/>
                <w:sz w:val="24"/>
                <w:szCs w:val="24"/>
              </w:rPr>
            </w:pPr>
            <w:r w:rsidRPr="004E4C2A">
              <w:rPr>
                <w:bCs/>
                <w:sz w:val="24"/>
                <w:szCs w:val="24"/>
              </w:rPr>
              <w:t>1</w:t>
            </w:r>
            <w:r w:rsidR="007277B0">
              <w:rPr>
                <w:bCs/>
                <w:sz w:val="24"/>
                <w:szCs w:val="24"/>
              </w:rPr>
              <w:t>9</w:t>
            </w:r>
            <w:r w:rsidR="00120455" w:rsidRPr="004E4C2A">
              <w:rPr>
                <w:bCs/>
                <w:sz w:val="24"/>
                <w:szCs w:val="24"/>
              </w:rPr>
              <w:t>.</w:t>
            </w:r>
            <w:r w:rsidR="008827EB" w:rsidRPr="004E4C2A">
              <w:rPr>
                <w:bCs/>
                <w:sz w:val="24"/>
                <w:szCs w:val="24"/>
              </w:rPr>
              <w:t>10</w:t>
            </w:r>
            <w:r w:rsidR="00120455" w:rsidRPr="004E4C2A">
              <w:rPr>
                <w:bCs/>
                <w:sz w:val="24"/>
                <w:szCs w:val="24"/>
              </w:rPr>
              <w:t xml:space="preserve">.2026 – </w:t>
            </w:r>
            <w:r w:rsidR="007277B0">
              <w:rPr>
                <w:bCs/>
                <w:sz w:val="24"/>
                <w:szCs w:val="24"/>
              </w:rPr>
              <w:t>23</w:t>
            </w:r>
            <w:r w:rsidR="00120455" w:rsidRPr="004E4C2A">
              <w:rPr>
                <w:bCs/>
                <w:sz w:val="24"/>
                <w:szCs w:val="24"/>
              </w:rPr>
              <w:t>.</w:t>
            </w:r>
            <w:r w:rsidRPr="004E4C2A">
              <w:rPr>
                <w:bCs/>
                <w:sz w:val="24"/>
                <w:szCs w:val="24"/>
              </w:rPr>
              <w:t>10</w:t>
            </w:r>
            <w:r w:rsidR="00120455" w:rsidRPr="004E4C2A">
              <w:rPr>
                <w:bCs/>
                <w:sz w:val="24"/>
                <w:szCs w:val="24"/>
              </w:rPr>
              <w:t>.2026</w:t>
            </w:r>
          </w:p>
        </w:tc>
      </w:tr>
      <w:tr w:rsidR="00120455" w14:paraId="459B6862" w14:textId="77777777" w:rsidTr="00120455">
        <w:tc>
          <w:tcPr>
            <w:tcW w:w="818" w:type="dxa"/>
          </w:tcPr>
          <w:p w14:paraId="6C851F44" w14:textId="23C11147" w:rsidR="00120455" w:rsidRPr="00120455" w:rsidRDefault="00120455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190" w:type="dxa"/>
          </w:tcPr>
          <w:p w14:paraId="4A0D763A" w14:textId="73467945" w:rsidR="00120455" w:rsidRPr="00120455" w:rsidRDefault="00120455" w:rsidP="0012045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Требования к актам </w:t>
            </w:r>
            <w:r w:rsidRPr="00120455">
              <w:rPr>
                <w:bCs/>
                <w:sz w:val="24"/>
                <w:szCs w:val="24"/>
              </w:rPr>
              <w:t>выполненных работ</w:t>
            </w:r>
          </w:p>
        </w:tc>
        <w:tc>
          <w:tcPr>
            <w:tcW w:w="5598" w:type="dxa"/>
          </w:tcPr>
          <w:p w14:paraId="017D7919" w14:textId="2F7B064E" w:rsidR="00120455" w:rsidRPr="00120455" w:rsidRDefault="00120455" w:rsidP="00B44D9D">
            <w:pPr>
              <w:jc w:val="both"/>
              <w:rPr>
                <w:bCs/>
                <w:sz w:val="24"/>
                <w:szCs w:val="24"/>
              </w:rPr>
            </w:pPr>
            <w:r w:rsidRPr="00120455">
              <w:rPr>
                <w:sz w:val="24"/>
                <w:szCs w:val="24"/>
              </w:rPr>
              <w:t>КС-2, КС-3 в 2-х экземплярах оформить за подписью исполнительного директора Склянухина В.В.</w:t>
            </w:r>
            <w:r w:rsidR="00B44D9D">
              <w:rPr>
                <w:sz w:val="24"/>
                <w:szCs w:val="24"/>
              </w:rPr>
              <w:t>,</w:t>
            </w:r>
            <w:r w:rsidRPr="00120455">
              <w:rPr>
                <w:sz w:val="24"/>
                <w:szCs w:val="24"/>
              </w:rPr>
              <w:t xml:space="preserve"> предоставить счет на оплату в 1-ом экземпляре.</w:t>
            </w:r>
          </w:p>
        </w:tc>
      </w:tr>
      <w:tr w:rsidR="00120455" w14:paraId="4D3FCDA5" w14:textId="77777777" w:rsidTr="00B35A0F">
        <w:trPr>
          <w:trHeight w:val="587"/>
        </w:trPr>
        <w:tc>
          <w:tcPr>
            <w:tcW w:w="818" w:type="dxa"/>
          </w:tcPr>
          <w:p w14:paraId="76004932" w14:textId="5F62DD6E" w:rsidR="00120455" w:rsidRPr="00120455" w:rsidRDefault="00120455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190" w:type="dxa"/>
          </w:tcPr>
          <w:p w14:paraId="0405076B" w14:textId="79226F67" w:rsidR="00120455" w:rsidRPr="00120455" w:rsidRDefault="00120455" w:rsidP="00120455">
            <w:pPr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Объемы выполняемых работ</w:t>
            </w:r>
          </w:p>
        </w:tc>
        <w:tc>
          <w:tcPr>
            <w:tcW w:w="5598" w:type="dxa"/>
          </w:tcPr>
          <w:p w14:paraId="4FFA37E9" w14:textId="04301B55" w:rsidR="00120455" w:rsidRPr="00120455" w:rsidRDefault="00432FDD" w:rsidP="00B44D9D">
            <w:pPr>
              <w:jc w:val="both"/>
              <w:rPr>
                <w:bCs/>
                <w:sz w:val="24"/>
                <w:szCs w:val="24"/>
              </w:rPr>
            </w:pPr>
            <w:r w:rsidRPr="007277B0">
              <w:rPr>
                <w:bCs/>
                <w:sz w:val="24"/>
                <w:szCs w:val="24"/>
              </w:rPr>
              <w:t>Ремонт тамбура</w:t>
            </w:r>
            <w:r w:rsidR="00E161F1" w:rsidRPr="007277B0">
              <w:rPr>
                <w:bCs/>
                <w:sz w:val="24"/>
                <w:szCs w:val="24"/>
              </w:rPr>
              <w:t xml:space="preserve"> офисного помещения</w:t>
            </w:r>
            <w:r w:rsidRPr="007277B0">
              <w:rPr>
                <w:bCs/>
                <w:sz w:val="24"/>
                <w:szCs w:val="24"/>
              </w:rPr>
              <w:t xml:space="preserve"> с з</w:t>
            </w:r>
            <w:r w:rsidR="001F1185" w:rsidRPr="007277B0">
              <w:rPr>
                <w:bCs/>
                <w:sz w:val="24"/>
                <w:szCs w:val="24"/>
              </w:rPr>
              <w:t>амен</w:t>
            </w:r>
            <w:r w:rsidRPr="007277B0">
              <w:rPr>
                <w:bCs/>
                <w:sz w:val="24"/>
                <w:szCs w:val="24"/>
              </w:rPr>
              <w:t>ой</w:t>
            </w:r>
            <w:r w:rsidR="001F1185" w:rsidRPr="007277B0">
              <w:rPr>
                <w:bCs/>
                <w:sz w:val="24"/>
                <w:szCs w:val="24"/>
              </w:rPr>
              <w:t xml:space="preserve"> входной металлической и </w:t>
            </w:r>
            <w:r w:rsidR="00E161F1" w:rsidRPr="007277B0">
              <w:rPr>
                <w:bCs/>
                <w:sz w:val="24"/>
                <w:szCs w:val="24"/>
              </w:rPr>
              <w:t xml:space="preserve">внутренней </w:t>
            </w:r>
            <w:r w:rsidR="001F1185" w:rsidRPr="007277B0">
              <w:rPr>
                <w:bCs/>
                <w:sz w:val="24"/>
                <w:szCs w:val="24"/>
              </w:rPr>
              <w:t>деревянной двер</w:t>
            </w:r>
            <w:r w:rsidR="00E161F1" w:rsidRPr="007277B0">
              <w:rPr>
                <w:bCs/>
                <w:sz w:val="24"/>
                <w:szCs w:val="24"/>
              </w:rPr>
              <w:t>ей</w:t>
            </w:r>
            <w:r w:rsidR="001F1185" w:rsidRPr="007277B0">
              <w:rPr>
                <w:bCs/>
                <w:sz w:val="24"/>
                <w:szCs w:val="24"/>
              </w:rPr>
              <w:t xml:space="preserve">, замена потолочной плитки, замена </w:t>
            </w:r>
            <w:r w:rsidRPr="007277B0">
              <w:rPr>
                <w:bCs/>
                <w:sz w:val="24"/>
                <w:szCs w:val="24"/>
              </w:rPr>
              <w:t>осветительного прибора</w:t>
            </w:r>
            <w:r w:rsidR="001F1185" w:rsidRPr="007277B0">
              <w:rPr>
                <w:bCs/>
                <w:sz w:val="24"/>
                <w:szCs w:val="24"/>
              </w:rPr>
              <w:t xml:space="preserve"> и ремонт стен</w:t>
            </w:r>
            <w:r w:rsidR="001F1185">
              <w:rPr>
                <w:bCs/>
                <w:sz w:val="24"/>
                <w:szCs w:val="24"/>
              </w:rPr>
              <w:t xml:space="preserve"> в </w:t>
            </w:r>
            <w:r w:rsidR="00120455" w:rsidRPr="00120455">
              <w:rPr>
                <w:bCs/>
                <w:sz w:val="24"/>
                <w:szCs w:val="24"/>
              </w:rPr>
              <w:t>соответствии с техническим заданием</w:t>
            </w:r>
            <w:r w:rsidR="001F1185">
              <w:rPr>
                <w:bCs/>
                <w:sz w:val="24"/>
                <w:szCs w:val="24"/>
              </w:rPr>
              <w:t xml:space="preserve"> и</w:t>
            </w:r>
            <w:r w:rsidR="00120455" w:rsidRPr="00120455">
              <w:rPr>
                <w:bCs/>
                <w:sz w:val="24"/>
                <w:szCs w:val="24"/>
              </w:rPr>
              <w:t xml:space="preserve"> локально-сметным расчет</w:t>
            </w:r>
            <w:r w:rsidR="00D144B6">
              <w:rPr>
                <w:bCs/>
                <w:sz w:val="24"/>
                <w:szCs w:val="24"/>
              </w:rPr>
              <w:t>о</w:t>
            </w:r>
            <w:r w:rsidR="00120455" w:rsidRPr="00120455">
              <w:rPr>
                <w:bCs/>
                <w:sz w:val="24"/>
                <w:szCs w:val="24"/>
              </w:rPr>
              <w:t>м</w:t>
            </w:r>
          </w:p>
        </w:tc>
      </w:tr>
      <w:tr w:rsidR="00120455" w14:paraId="009F623A" w14:textId="77777777" w:rsidTr="00120455">
        <w:tc>
          <w:tcPr>
            <w:tcW w:w="818" w:type="dxa"/>
          </w:tcPr>
          <w:p w14:paraId="60070E12" w14:textId="35B108F4" w:rsidR="00120455" w:rsidRPr="00120455" w:rsidRDefault="00120455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190" w:type="dxa"/>
          </w:tcPr>
          <w:p w14:paraId="09B3A0E2" w14:textId="362A1310" w:rsidR="00120455" w:rsidRPr="00120455" w:rsidRDefault="00120455" w:rsidP="00120455">
            <w:pPr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Гарантийный срок</w:t>
            </w:r>
          </w:p>
        </w:tc>
        <w:tc>
          <w:tcPr>
            <w:tcW w:w="5598" w:type="dxa"/>
          </w:tcPr>
          <w:p w14:paraId="4B2FB77F" w14:textId="0A1E5D34" w:rsidR="00120455" w:rsidRPr="00120455" w:rsidRDefault="00120455" w:rsidP="00B44D9D">
            <w:pPr>
              <w:jc w:val="both"/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1 год с момента подписания актов выполненных работ</w:t>
            </w:r>
          </w:p>
        </w:tc>
      </w:tr>
      <w:tr w:rsidR="00120455" w14:paraId="1ED03C96" w14:textId="77777777" w:rsidTr="00120455">
        <w:tc>
          <w:tcPr>
            <w:tcW w:w="818" w:type="dxa"/>
          </w:tcPr>
          <w:p w14:paraId="7D87EB70" w14:textId="27806B5F" w:rsidR="00120455" w:rsidRPr="00120455" w:rsidRDefault="00120455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190" w:type="dxa"/>
          </w:tcPr>
          <w:p w14:paraId="62601382" w14:textId="30CE552E" w:rsidR="00120455" w:rsidRPr="00120455" w:rsidRDefault="00120455" w:rsidP="00120455">
            <w:pPr>
              <w:rPr>
                <w:bCs/>
                <w:sz w:val="24"/>
                <w:szCs w:val="24"/>
              </w:rPr>
            </w:pPr>
            <w:r w:rsidRPr="00120455">
              <w:rPr>
                <w:bCs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5598" w:type="dxa"/>
          </w:tcPr>
          <w:p w14:paraId="7848FF5B" w14:textId="2A4ADA20" w:rsidR="00682D76" w:rsidRDefault="0017334C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</w:t>
            </w:r>
            <w:r w:rsidR="00682D76" w:rsidRPr="00682D76">
              <w:rPr>
                <w:bCs/>
                <w:sz w:val="24"/>
                <w:szCs w:val="24"/>
              </w:rPr>
              <w:t>Подрядчик обязан</w:t>
            </w:r>
            <w:r w:rsidR="00682D76">
              <w:rPr>
                <w:bCs/>
                <w:sz w:val="24"/>
                <w:szCs w:val="24"/>
              </w:rPr>
              <w:t>:</w:t>
            </w:r>
          </w:p>
          <w:p w14:paraId="7BF869F3" w14:textId="59D57B87" w:rsidR="00120455" w:rsidRPr="00C164BB" w:rsidRDefault="00682D76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 </w:t>
            </w:r>
            <w:r w:rsidR="0017334C" w:rsidRPr="00C164BB">
              <w:rPr>
                <w:bCs/>
                <w:sz w:val="24"/>
                <w:szCs w:val="24"/>
              </w:rPr>
              <w:t xml:space="preserve">перед началом производства работ </w:t>
            </w:r>
            <w:r w:rsidRPr="00C164BB">
              <w:rPr>
                <w:bCs/>
                <w:sz w:val="24"/>
                <w:szCs w:val="24"/>
              </w:rPr>
              <w:t xml:space="preserve">предоставить Заказчику </w:t>
            </w:r>
            <w:r w:rsidR="00C164BB" w:rsidRPr="00C164BB">
              <w:rPr>
                <w:bCs/>
                <w:sz w:val="24"/>
                <w:szCs w:val="24"/>
              </w:rPr>
              <w:t xml:space="preserve">информацию о лице, </w:t>
            </w:r>
            <w:r w:rsidR="00E663D9" w:rsidRPr="00C164BB">
              <w:rPr>
                <w:bCs/>
                <w:sz w:val="24"/>
                <w:szCs w:val="24"/>
              </w:rPr>
              <w:t>ответственно</w:t>
            </w:r>
            <w:r w:rsidR="00C164BB" w:rsidRPr="00C164BB">
              <w:rPr>
                <w:bCs/>
                <w:sz w:val="24"/>
                <w:szCs w:val="24"/>
              </w:rPr>
              <w:t>м</w:t>
            </w:r>
            <w:r w:rsidR="00E663D9" w:rsidRPr="00C164BB">
              <w:rPr>
                <w:bCs/>
                <w:sz w:val="24"/>
                <w:szCs w:val="24"/>
              </w:rPr>
              <w:t xml:space="preserve"> за производство работ с указанием его контактного (мобильного) телефона</w:t>
            </w:r>
            <w:r w:rsidR="006822A6" w:rsidRPr="00C164BB">
              <w:rPr>
                <w:bCs/>
                <w:sz w:val="24"/>
                <w:szCs w:val="24"/>
              </w:rPr>
              <w:t>,</w:t>
            </w:r>
            <w:r w:rsidR="00E663D9" w:rsidRPr="00C164BB">
              <w:rPr>
                <w:bCs/>
                <w:sz w:val="24"/>
                <w:szCs w:val="24"/>
              </w:rPr>
              <w:t xml:space="preserve"> а также </w:t>
            </w:r>
            <w:r w:rsidRPr="00C164BB">
              <w:rPr>
                <w:bCs/>
                <w:sz w:val="24"/>
                <w:szCs w:val="24"/>
              </w:rPr>
              <w:t>список персонала, который будет задействован на объекте, с указанием фамилии, имени, отчества, гражданства и паспортных данных. Если в выполнении обязательств по договору будут участвовать лица с иностранным гражданством, информацию о допуске их на объект требуется подать за 7 рабочих дней.</w:t>
            </w:r>
          </w:p>
          <w:p w14:paraId="3D02AB9E" w14:textId="364D8BFB" w:rsidR="00682D76" w:rsidRPr="00682D76" w:rsidRDefault="00682D76" w:rsidP="00B44D9D">
            <w:pPr>
              <w:jc w:val="both"/>
              <w:rPr>
                <w:bCs/>
                <w:sz w:val="24"/>
                <w:szCs w:val="24"/>
              </w:rPr>
            </w:pPr>
            <w:r w:rsidRPr="00C164BB">
              <w:rPr>
                <w:bCs/>
                <w:sz w:val="24"/>
                <w:szCs w:val="24"/>
              </w:rPr>
              <w:t>-обеспечить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82D76">
              <w:rPr>
                <w:bCs/>
                <w:sz w:val="24"/>
                <w:szCs w:val="24"/>
              </w:rPr>
              <w:t>производство работ в полном соответствии с техническим заданием</w:t>
            </w:r>
            <w:r w:rsidR="00E663D9">
              <w:rPr>
                <w:bCs/>
                <w:sz w:val="24"/>
                <w:szCs w:val="24"/>
              </w:rPr>
              <w:t>, локально-сметными расчетами и договором</w:t>
            </w:r>
            <w:r w:rsidRPr="00682D76">
              <w:rPr>
                <w:bCs/>
                <w:sz w:val="24"/>
                <w:szCs w:val="24"/>
              </w:rPr>
              <w:t>;</w:t>
            </w:r>
          </w:p>
          <w:p w14:paraId="2A7E9FCC" w14:textId="1832F21F" w:rsidR="00682D76" w:rsidRPr="00682D76" w:rsidRDefault="00682D76" w:rsidP="00B44D9D">
            <w:pPr>
              <w:jc w:val="both"/>
              <w:rPr>
                <w:bCs/>
                <w:sz w:val="24"/>
                <w:szCs w:val="24"/>
              </w:rPr>
            </w:pPr>
            <w:r w:rsidRPr="00682D76">
              <w:rPr>
                <w:bCs/>
                <w:sz w:val="24"/>
                <w:szCs w:val="24"/>
              </w:rPr>
              <w:t xml:space="preserve">- своевременно </w:t>
            </w:r>
            <w:r w:rsidRPr="00B44D9D">
              <w:rPr>
                <w:bCs/>
                <w:sz w:val="24"/>
                <w:szCs w:val="24"/>
              </w:rPr>
              <w:t>устранить недо</w:t>
            </w:r>
            <w:r w:rsidR="00B44D9D" w:rsidRPr="00B44D9D">
              <w:rPr>
                <w:bCs/>
                <w:sz w:val="24"/>
                <w:szCs w:val="24"/>
              </w:rPr>
              <w:t>статки</w:t>
            </w:r>
            <w:r w:rsidRPr="00682D76">
              <w:rPr>
                <w:bCs/>
                <w:sz w:val="24"/>
                <w:szCs w:val="24"/>
              </w:rPr>
              <w:t xml:space="preserve"> и дефект</w:t>
            </w:r>
            <w:r>
              <w:rPr>
                <w:bCs/>
                <w:sz w:val="24"/>
                <w:szCs w:val="24"/>
              </w:rPr>
              <w:t>ы</w:t>
            </w:r>
            <w:r w:rsidRPr="00682D76">
              <w:rPr>
                <w:bCs/>
                <w:sz w:val="24"/>
                <w:szCs w:val="24"/>
              </w:rPr>
              <w:t>, выявленны</w:t>
            </w:r>
            <w:r>
              <w:rPr>
                <w:bCs/>
                <w:sz w:val="24"/>
                <w:szCs w:val="24"/>
              </w:rPr>
              <w:t>е</w:t>
            </w:r>
            <w:r w:rsidRPr="00682D76">
              <w:rPr>
                <w:bCs/>
                <w:sz w:val="24"/>
                <w:szCs w:val="24"/>
              </w:rPr>
              <w:t xml:space="preserve"> при приемке работ и в течение гарантийного срока эксплуатации объекта;</w:t>
            </w:r>
          </w:p>
          <w:p w14:paraId="249C2543" w14:textId="77777777" w:rsidR="0017334C" w:rsidRDefault="00682D76" w:rsidP="00B44D9D">
            <w:pPr>
              <w:jc w:val="both"/>
              <w:rPr>
                <w:bCs/>
                <w:sz w:val="24"/>
                <w:szCs w:val="24"/>
              </w:rPr>
            </w:pPr>
            <w:r w:rsidRPr="00682D76">
              <w:rPr>
                <w:bCs/>
                <w:sz w:val="24"/>
                <w:szCs w:val="24"/>
              </w:rPr>
              <w:t xml:space="preserve">- </w:t>
            </w:r>
            <w:r w:rsidR="0017334C">
              <w:rPr>
                <w:bCs/>
                <w:sz w:val="24"/>
                <w:szCs w:val="24"/>
              </w:rPr>
              <w:t xml:space="preserve">соблюдать правила по </w:t>
            </w:r>
            <w:r w:rsidRPr="00682D76">
              <w:rPr>
                <w:bCs/>
                <w:sz w:val="24"/>
                <w:szCs w:val="24"/>
              </w:rPr>
              <w:t>технике безопасности, пожарной безопасности и охране окружающей природной среды</w:t>
            </w:r>
            <w:r w:rsidR="0017334C">
              <w:rPr>
                <w:bCs/>
                <w:sz w:val="24"/>
                <w:szCs w:val="24"/>
              </w:rPr>
              <w:t>.</w:t>
            </w:r>
          </w:p>
          <w:p w14:paraId="31B5F1A5" w14:textId="757F5FCF" w:rsidR="00D144B6" w:rsidRDefault="0017334C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вывозить в места </w:t>
            </w:r>
            <w:r w:rsidRPr="00B44D9D">
              <w:rPr>
                <w:bCs/>
                <w:sz w:val="24"/>
                <w:szCs w:val="24"/>
              </w:rPr>
              <w:t>специального назначения</w:t>
            </w:r>
            <w:r>
              <w:rPr>
                <w:bCs/>
                <w:sz w:val="24"/>
                <w:szCs w:val="24"/>
              </w:rPr>
              <w:t xml:space="preserve"> с</w:t>
            </w:r>
            <w:r w:rsidRPr="0017334C">
              <w:rPr>
                <w:bCs/>
                <w:sz w:val="24"/>
                <w:szCs w:val="24"/>
              </w:rPr>
              <w:t>троительны</w:t>
            </w:r>
            <w:r>
              <w:rPr>
                <w:bCs/>
                <w:sz w:val="24"/>
                <w:szCs w:val="24"/>
              </w:rPr>
              <w:t>й мусор</w:t>
            </w:r>
            <w:r w:rsidRPr="0017334C">
              <w:rPr>
                <w:bCs/>
                <w:sz w:val="24"/>
                <w:szCs w:val="24"/>
              </w:rPr>
              <w:t>, образовавши</w:t>
            </w:r>
            <w:r w:rsidR="00B44D9D">
              <w:rPr>
                <w:bCs/>
                <w:sz w:val="24"/>
                <w:szCs w:val="24"/>
              </w:rPr>
              <w:t>й</w:t>
            </w:r>
            <w:r w:rsidRPr="0017334C">
              <w:rPr>
                <w:bCs/>
                <w:sz w:val="24"/>
                <w:szCs w:val="24"/>
              </w:rPr>
              <w:t>ся</w:t>
            </w:r>
            <w:r w:rsidR="00B44D9D">
              <w:rPr>
                <w:bCs/>
                <w:sz w:val="24"/>
                <w:szCs w:val="24"/>
              </w:rPr>
              <w:t xml:space="preserve"> в </w:t>
            </w:r>
            <w:r w:rsidRPr="0017334C">
              <w:rPr>
                <w:bCs/>
                <w:sz w:val="24"/>
                <w:szCs w:val="24"/>
              </w:rPr>
              <w:t>результате производства работ</w:t>
            </w:r>
            <w:r w:rsidR="006822A6">
              <w:rPr>
                <w:bCs/>
                <w:sz w:val="24"/>
                <w:szCs w:val="24"/>
              </w:rPr>
              <w:t xml:space="preserve">. </w:t>
            </w:r>
            <w:r w:rsidRPr="0017334C">
              <w:rPr>
                <w:bCs/>
                <w:sz w:val="24"/>
                <w:szCs w:val="24"/>
              </w:rPr>
              <w:t xml:space="preserve"> </w:t>
            </w:r>
          </w:p>
          <w:p w14:paraId="3F7BC1BA" w14:textId="3F40BD96" w:rsidR="0017334C" w:rsidRDefault="006822A6" w:rsidP="00B44D9D">
            <w:pPr>
              <w:jc w:val="both"/>
              <w:rPr>
                <w:bCs/>
                <w:sz w:val="24"/>
                <w:szCs w:val="24"/>
              </w:rPr>
            </w:pPr>
            <w:r w:rsidRPr="006822A6">
              <w:rPr>
                <w:bCs/>
                <w:sz w:val="24"/>
                <w:szCs w:val="24"/>
              </w:rPr>
              <w:t>Требования по вывозу строительного мусора</w:t>
            </w:r>
            <w:r>
              <w:rPr>
                <w:bCs/>
                <w:sz w:val="24"/>
                <w:szCs w:val="24"/>
              </w:rPr>
              <w:t xml:space="preserve"> описаны в п. 11 настоящего технического задания.</w:t>
            </w:r>
          </w:p>
          <w:p w14:paraId="3EF14905" w14:textId="0A435857" w:rsidR="0017334C" w:rsidRDefault="0017334C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в случае повреждения в процессе производства работ э</w:t>
            </w:r>
            <w:r w:rsidRPr="0017334C">
              <w:rPr>
                <w:bCs/>
                <w:sz w:val="24"/>
                <w:szCs w:val="24"/>
              </w:rPr>
              <w:t>лемент</w:t>
            </w:r>
            <w:r>
              <w:rPr>
                <w:bCs/>
                <w:sz w:val="24"/>
                <w:szCs w:val="24"/>
              </w:rPr>
              <w:t>ов</w:t>
            </w:r>
            <w:r w:rsidRPr="0017334C">
              <w:rPr>
                <w:bCs/>
                <w:sz w:val="24"/>
                <w:szCs w:val="24"/>
              </w:rPr>
              <w:t xml:space="preserve"> благоустройства (</w:t>
            </w:r>
            <w:r>
              <w:rPr>
                <w:bCs/>
                <w:sz w:val="24"/>
                <w:szCs w:val="24"/>
              </w:rPr>
              <w:t>асфальта</w:t>
            </w:r>
            <w:r w:rsidRPr="0017334C">
              <w:rPr>
                <w:bCs/>
                <w:sz w:val="24"/>
                <w:szCs w:val="24"/>
              </w:rPr>
              <w:t>, газон</w:t>
            </w:r>
            <w:r>
              <w:rPr>
                <w:bCs/>
                <w:sz w:val="24"/>
                <w:szCs w:val="24"/>
              </w:rPr>
              <w:t>а</w:t>
            </w:r>
            <w:r w:rsidRPr="0017334C">
              <w:rPr>
                <w:bCs/>
                <w:sz w:val="24"/>
                <w:szCs w:val="24"/>
              </w:rPr>
              <w:t>, кустарник</w:t>
            </w:r>
            <w:r>
              <w:rPr>
                <w:bCs/>
                <w:sz w:val="24"/>
                <w:szCs w:val="24"/>
              </w:rPr>
              <w:t xml:space="preserve">ов </w:t>
            </w:r>
            <w:r w:rsidRPr="0017334C">
              <w:rPr>
                <w:bCs/>
                <w:sz w:val="24"/>
                <w:szCs w:val="24"/>
              </w:rPr>
              <w:t>и т.п.), восстанов</w:t>
            </w:r>
            <w:r>
              <w:rPr>
                <w:bCs/>
                <w:sz w:val="24"/>
                <w:szCs w:val="24"/>
              </w:rPr>
              <w:t>ить их в полном объеме за свой счет в 5-ти дневный срок</w:t>
            </w:r>
          </w:p>
          <w:p w14:paraId="23BD3E5E" w14:textId="77777777" w:rsidR="00E663D9" w:rsidRDefault="00E663D9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-</w:t>
            </w:r>
            <w:r w:rsidR="0017334C" w:rsidRPr="0017334C">
              <w:rPr>
                <w:bCs/>
                <w:sz w:val="24"/>
                <w:szCs w:val="24"/>
              </w:rPr>
              <w:t xml:space="preserve"> обеспечить защитные мероприятия по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17334C" w:rsidRPr="0017334C">
              <w:rPr>
                <w:bCs/>
                <w:sz w:val="24"/>
                <w:szCs w:val="24"/>
              </w:rPr>
              <w:t xml:space="preserve">сохранности действующих инженерных систем. </w:t>
            </w:r>
          </w:p>
          <w:p w14:paraId="1106FBEF" w14:textId="77777777" w:rsidR="0017334C" w:rsidRDefault="00E663D9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в</w:t>
            </w:r>
            <w:r w:rsidR="0017334C" w:rsidRPr="0017334C">
              <w:rPr>
                <w:bCs/>
                <w:sz w:val="24"/>
                <w:szCs w:val="24"/>
              </w:rPr>
              <w:t xml:space="preserve"> случае повреждения </w:t>
            </w:r>
            <w:r>
              <w:rPr>
                <w:bCs/>
                <w:sz w:val="24"/>
                <w:szCs w:val="24"/>
              </w:rPr>
              <w:t xml:space="preserve">Подрядчиком </w:t>
            </w:r>
            <w:r w:rsidR="0017334C" w:rsidRPr="0017334C">
              <w:rPr>
                <w:bCs/>
                <w:sz w:val="24"/>
                <w:szCs w:val="24"/>
              </w:rPr>
              <w:t xml:space="preserve">существующих на объекте электрических, сантехнических и иных коммуникаций, а также иного имущества Заказчика, </w:t>
            </w:r>
            <w:r>
              <w:rPr>
                <w:bCs/>
                <w:sz w:val="24"/>
                <w:szCs w:val="24"/>
              </w:rPr>
              <w:t xml:space="preserve">устранить </w:t>
            </w:r>
            <w:r w:rsidR="0017334C" w:rsidRPr="0017334C">
              <w:rPr>
                <w:bCs/>
                <w:sz w:val="24"/>
                <w:szCs w:val="24"/>
              </w:rPr>
              <w:t>результаты повреждений за свой счёт и своими силами, и в сроки, указанные в акте замечаний, если не докажет, что данный инцидент произошел не по его вине.</w:t>
            </w:r>
          </w:p>
          <w:p w14:paraId="1F509449" w14:textId="3CF1BD74" w:rsidR="00E663D9" w:rsidRPr="00E663D9" w:rsidRDefault="00E663D9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  <w:r w:rsidRPr="00E663D9">
              <w:rPr>
                <w:bCs/>
                <w:sz w:val="24"/>
                <w:szCs w:val="24"/>
              </w:rPr>
              <w:t xml:space="preserve">В случае, </w:t>
            </w:r>
            <w:r>
              <w:rPr>
                <w:bCs/>
                <w:sz w:val="24"/>
                <w:szCs w:val="24"/>
              </w:rPr>
              <w:t>если</w:t>
            </w:r>
            <w:r w:rsidRPr="00E663D9">
              <w:rPr>
                <w:bCs/>
                <w:sz w:val="24"/>
                <w:szCs w:val="24"/>
              </w:rPr>
              <w:t xml:space="preserve"> работа выполнена Подрядчиком                         с отступлениями от условий договора, </w:t>
            </w:r>
            <w:r>
              <w:rPr>
                <w:bCs/>
                <w:sz w:val="24"/>
                <w:szCs w:val="24"/>
              </w:rPr>
              <w:t>локально-сметн</w:t>
            </w:r>
            <w:r w:rsidR="00D144B6">
              <w:rPr>
                <w:bCs/>
                <w:sz w:val="24"/>
                <w:szCs w:val="24"/>
              </w:rPr>
              <w:t>ого</w:t>
            </w:r>
            <w:r>
              <w:rPr>
                <w:bCs/>
                <w:sz w:val="24"/>
                <w:szCs w:val="24"/>
              </w:rPr>
              <w:t xml:space="preserve"> расчет</w:t>
            </w:r>
            <w:r w:rsidR="00D144B6">
              <w:rPr>
                <w:bCs/>
                <w:sz w:val="24"/>
                <w:szCs w:val="24"/>
              </w:rPr>
              <w:t>а</w:t>
            </w:r>
            <w:r>
              <w:rPr>
                <w:bCs/>
                <w:sz w:val="24"/>
                <w:szCs w:val="24"/>
              </w:rPr>
              <w:t xml:space="preserve"> и технического задания и это привело к </w:t>
            </w:r>
            <w:r w:rsidRPr="00E663D9">
              <w:rPr>
                <w:bCs/>
                <w:sz w:val="24"/>
                <w:szCs w:val="24"/>
              </w:rPr>
              <w:t>ухудш</w:t>
            </w:r>
            <w:r>
              <w:rPr>
                <w:bCs/>
                <w:sz w:val="24"/>
                <w:szCs w:val="24"/>
              </w:rPr>
              <w:t xml:space="preserve">ению </w:t>
            </w:r>
            <w:r w:rsidRPr="00E663D9">
              <w:rPr>
                <w:bCs/>
                <w:sz w:val="24"/>
                <w:szCs w:val="24"/>
              </w:rPr>
              <w:t>результат</w:t>
            </w:r>
            <w:r>
              <w:rPr>
                <w:bCs/>
                <w:sz w:val="24"/>
                <w:szCs w:val="24"/>
              </w:rPr>
              <w:t>а</w:t>
            </w:r>
            <w:r w:rsidRPr="00E663D9">
              <w:rPr>
                <w:bCs/>
                <w:sz w:val="24"/>
                <w:szCs w:val="24"/>
              </w:rPr>
              <w:t xml:space="preserve"> работы, Заказчик вправе, по своему выбору потребовать от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663D9">
              <w:rPr>
                <w:bCs/>
                <w:sz w:val="24"/>
                <w:szCs w:val="24"/>
              </w:rPr>
              <w:t>Подрядчика:</w:t>
            </w:r>
          </w:p>
          <w:p w14:paraId="71556AD7" w14:textId="6C042AA6" w:rsidR="00E663D9" w:rsidRPr="00E663D9" w:rsidRDefault="00E663D9" w:rsidP="00B44D9D">
            <w:pPr>
              <w:jc w:val="both"/>
              <w:rPr>
                <w:bCs/>
                <w:sz w:val="24"/>
                <w:szCs w:val="24"/>
              </w:rPr>
            </w:pPr>
            <w:r w:rsidRPr="00E663D9">
              <w:rPr>
                <w:bCs/>
                <w:sz w:val="24"/>
                <w:szCs w:val="24"/>
              </w:rPr>
              <w:t>- безвозмездного устранения недостатков 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663D9">
              <w:rPr>
                <w:bCs/>
                <w:sz w:val="24"/>
                <w:szCs w:val="24"/>
              </w:rPr>
              <w:t>разумный срок;</w:t>
            </w:r>
          </w:p>
          <w:p w14:paraId="74F0AE64" w14:textId="77777777" w:rsidR="00E663D9" w:rsidRPr="00E663D9" w:rsidRDefault="00E663D9" w:rsidP="00B44D9D">
            <w:pPr>
              <w:jc w:val="both"/>
              <w:rPr>
                <w:bCs/>
                <w:sz w:val="24"/>
                <w:szCs w:val="24"/>
              </w:rPr>
            </w:pPr>
            <w:r w:rsidRPr="00E663D9">
              <w:rPr>
                <w:bCs/>
                <w:sz w:val="24"/>
                <w:szCs w:val="24"/>
              </w:rPr>
              <w:t>- соразмерного уменьшения установленной за работу цены;</w:t>
            </w:r>
          </w:p>
          <w:p w14:paraId="7A1A23AF" w14:textId="77777777" w:rsidR="00E663D9" w:rsidRDefault="00E663D9" w:rsidP="00B44D9D">
            <w:pPr>
              <w:jc w:val="both"/>
              <w:rPr>
                <w:bCs/>
                <w:sz w:val="24"/>
                <w:szCs w:val="24"/>
              </w:rPr>
            </w:pPr>
            <w:r w:rsidRPr="00E663D9">
              <w:rPr>
                <w:bCs/>
                <w:sz w:val="24"/>
                <w:szCs w:val="24"/>
              </w:rPr>
              <w:t>- возмещения своих расходов на устранение недостатков.</w:t>
            </w:r>
          </w:p>
          <w:p w14:paraId="2BF139B2" w14:textId="77777777" w:rsidR="00BD7A3C" w:rsidRDefault="00BD7A3C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 </w:t>
            </w:r>
            <w:r w:rsidRPr="00BD7A3C">
              <w:rPr>
                <w:bCs/>
                <w:sz w:val="24"/>
                <w:szCs w:val="24"/>
              </w:rPr>
              <w:t>Время производства работ</w:t>
            </w:r>
            <w:r>
              <w:rPr>
                <w:bCs/>
                <w:sz w:val="24"/>
                <w:szCs w:val="24"/>
              </w:rPr>
              <w:t>:</w:t>
            </w:r>
          </w:p>
          <w:p w14:paraId="1D9F6447" w14:textId="00FF0E65" w:rsidR="0024397C" w:rsidRDefault="00BD7A3C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понедельник – четверг </w:t>
            </w:r>
            <w:r w:rsidRPr="00BD7A3C">
              <w:rPr>
                <w:bCs/>
                <w:sz w:val="24"/>
                <w:szCs w:val="24"/>
              </w:rPr>
              <w:t xml:space="preserve">с </w:t>
            </w:r>
            <w:r>
              <w:rPr>
                <w:bCs/>
                <w:sz w:val="24"/>
                <w:szCs w:val="24"/>
              </w:rPr>
              <w:t>8</w:t>
            </w:r>
            <w:r w:rsidRPr="00BD7A3C">
              <w:rPr>
                <w:bCs/>
                <w:sz w:val="24"/>
                <w:szCs w:val="24"/>
              </w:rPr>
              <w:t>-00 до 1</w:t>
            </w:r>
            <w:r>
              <w:rPr>
                <w:bCs/>
                <w:sz w:val="24"/>
                <w:szCs w:val="24"/>
              </w:rPr>
              <w:t>7</w:t>
            </w:r>
            <w:r w:rsidRPr="00BD7A3C">
              <w:rPr>
                <w:bCs/>
                <w:sz w:val="24"/>
                <w:szCs w:val="24"/>
              </w:rPr>
              <w:t>-00</w:t>
            </w:r>
            <w:r w:rsidR="0024397C">
              <w:rPr>
                <w:bCs/>
                <w:sz w:val="24"/>
                <w:szCs w:val="24"/>
              </w:rPr>
              <w:t xml:space="preserve"> </w:t>
            </w:r>
            <w:r w:rsidRPr="00BD7A3C">
              <w:rPr>
                <w:bCs/>
                <w:sz w:val="24"/>
                <w:szCs w:val="24"/>
              </w:rPr>
              <w:t>часов</w:t>
            </w:r>
            <w:r>
              <w:rPr>
                <w:bCs/>
                <w:sz w:val="24"/>
                <w:szCs w:val="24"/>
              </w:rPr>
              <w:t>;</w:t>
            </w:r>
            <w:r w:rsidRPr="00BD7A3C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пятница - с 08:00 до 16:00 </w:t>
            </w:r>
          </w:p>
          <w:p w14:paraId="1AD9564B" w14:textId="2B70E529" w:rsidR="00E663D9" w:rsidRPr="00120455" w:rsidRDefault="00BD7A3C" w:rsidP="00B44D9D">
            <w:pPr>
              <w:jc w:val="both"/>
              <w:rPr>
                <w:bCs/>
                <w:sz w:val="24"/>
                <w:szCs w:val="24"/>
              </w:rPr>
            </w:pPr>
            <w:r w:rsidRPr="00BD7A3C">
              <w:rPr>
                <w:bCs/>
                <w:sz w:val="24"/>
                <w:szCs w:val="24"/>
              </w:rPr>
              <w:t>В выходные или праздничные дни, а также в дополнительное время, работы выполняются                              по письменному согласованию с Заказчиком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120455" w14:paraId="6E277BCD" w14:textId="77777777" w:rsidTr="00120455">
        <w:tc>
          <w:tcPr>
            <w:tcW w:w="818" w:type="dxa"/>
          </w:tcPr>
          <w:p w14:paraId="002CE494" w14:textId="79A2C1B2" w:rsidR="00120455" w:rsidRPr="00120455" w:rsidRDefault="00E663D9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3190" w:type="dxa"/>
          </w:tcPr>
          <w:p w14:paraId="5549A176" w14:textId="7C6D1D4D" w:rsidR="00120455" w:rsidRPr="00120455" w:rsidRDefault="00E663D9" w:rsidP="00120455">
            <w:pPr>
              <w:rPr>
                <w:bCs/>
                <w:sz w:val="24"/>
                <w:szCs w:val="24"/>
              </w:rPr>
            </w:pPr>
            <w:r w:rsidRPr="00E663D9">
              <w:rPr>
                <w:bCs/>
                <w:sz w:val="24"/>
                <w:szCs w:val="24"/>
              </w:rPr>
              <w:t>Требования к содержанию места производства работ</w:t>
            </w:r>
          </w:p>
        </w:tc>
        <w:tc>
          <w:tcPr>
            <w:tcW w:w="5598" w:type="dxa"/>
          </w:tcPr>
          <w:p w14:paraId="75C8BBDF" w14:textId="2DACC10C" w:rsidR="00E663D9" w:rsidRDefault="006822A6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</w:t>
            </w:r>
            <w:r w:rsidR="00E663D9">
              <w:rPr>
                <w:bCs/>
                <w:sz w:val="24"/>
                <w:szCs w:val="24"/>
              </w:rPr>
              <w:t>Подрядчик должен обеспечить:</w:t>
            </w:r>
          </w:p>
          <w:p w14:paraId="6909FDE1" w14:textId="2DC17734" w:rsidR="00E663D9" w:rsidRPr="00E663D9" w:rsidRDefault="00E663D9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E663D9">
              <w:rPr>
                <w:bCs/>
                <w:sz w:val="24"/>
                <w:szCs w:val="24"/>
              </w:rPr>
              <w:t>организаци</w:t>
            </w:r>
            <w:r>
              <w:rPr>
                <w:bCs/>
                <w:sz w:val="24"/>
                <w:szCs w:val="24"/>
              </w:rPr>
              <w:t>ю</w:t>
            </w:r>
            <w:r w:rsidRPr="00E663D9">
              <w:rPr>
                <w:bCs/>
                <w:sz w:val="24"/>
                <w:szCs w:val="24"/>
              </w:rPr>
              <w:t xml:space="preserve"> мокрых переходов из ремонтируемых помещений;</w:t>
            </w:r>
          </w:p>
          <w:p w14:paraId="7E57194C" w14:textId="458A340C" w:rsidR="00120455" w:rsidRDefault="00E663D9" w:rsidP="00B44D9D">
            <w:pPr>
              <w:jc w:val="both"/>
              <w:rPr>
                <w:bCs/>
                <w:sz w:val="24"/>
                <w:szCs w:val="24"/>
              </w:rPr>
            </w:pPr>
            <w:r w:rsidRPr="00E663D9">
              <w:rPr>
                <w:bCs/>
                <w:sz w:val="24"/>
                <w:szCs w:val="24"/>
              </w:rPr>
              <w:t>- уборк</w:t>
            </w:r>
            <w:r w:rsidR="006822A6">
              <w:rPr>
                <w:bCs/>
                <w:sz w:val="24"/>
                <w:szCs w:val="24"/>
              </w:rPr>
              <w:t>у</w:t>
            </w:r>
            <w:r w:rsidRPr="00E663D9">
              <w:rPr>
                <w:bCs/>
                <w:sz w:val="24"/>
                <w:szCs w:val="24"/>
              </w:rPr>
              <w:t xml:space="preserve"> рабочего места</w:t>
            </w:r>
            <w:r w:rsidR="006822A6">
              <w:rPr>
                <w:bCs/>
                <w:sz w:val="24"/>
                <w:szCs w:val="24"/>
              </w:rPr>
              <w:t xml:space="preserve"> </w:t>
            </w:r>
            <w:r w:rsidRPr="00E663D9">
              <w:rPr>
                <w:bCs/>
                <w:sz w:val="24"/>
                <w:szCs w:val="24"/>
              </w:rPr>
              <w:t>после завершения работ в конце каждой смены (рабочего дня) от строительного мусора, пыли и грязи</w:t>
            </w:r>
            <w:r w:rsidR="006822A6">
              <w:rPr>
                <w:bCs/>
                <w:sz w:val="24"/>
                <w:szCs w:val="24"/>
              </w:rPr>
              <w:t>.</w:t>
            </w:r>
          </w:p>
          <w:p w14:paraId="04C3FF58" w14:textId="5776A9A6" w:rsidR="006822A6" w:rsidRPr="00120455" w:rsidRDefault="006822A6" w:rsidP="00B44D9D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6822A6" w14:paraId="6CF4F4E2" w14:textId="77777777" w:rsidTr="00120455">
        <w:tc>
          <w:tcPr>
            <w:tcW w:w="818" w:type="dxa"/>
          </w:tcPr>
          <w:p w14:paraId="1BC7AC65" w14:textId="659E54AF" w:rsidR="006822A6" w:rsidRPr="00120455" w:rsidRDefault="006822A6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3190" w:type="dxa"/>
          </w:tcPr>
          <w:p w14:paraId="562D4E92" w14:textId="0B4278E5" w:rsidR="006822A6" w:rsidRPr="00120455" w:rsidRDefault="006822A6" w:rsidP="00120455">
            <w:pPr>
              <w:rPr>
                <w:bCs/>
                <w:sz w:val="24"/>
                <w:szCs w:val="24"/>
              </w:rPr>
            </w:pPr>
            <w:r w:rsidRPr="006822A6">
              <w:rPr>
                <w:bCs/>
                <w:sz w:val="24"/>
                <w:szCs w:val="24"/>
              </w:rPr>
              <w:t>Требования по вывозу строительного мусора:</w:t>
            </w:r>
          </w:p>
        </w:tc>
        <w:tc>
          <w:tcPr>
            <w:tcW w:w="5598" w:type="dxa"/>
          </w:tcPr>
          <w:p w14:paraId="7677598E" w14:textId="52791969" w:rsidR="006822A6" w:rsidRPr="006822A6" w:rsidRDefault="006822A6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1.Запрещается с</w:t>
            </w:r>
            <w:r w:rsidRPr="006822A6">
              <w:rPr>
                <w:bCs/>
                <w:sz w:val="24"/>
                <w:szCs w:val="24"/>
              </w:rPr>
              <w:t>кладирование строительного мусора в помещениях, коридорах и около здания</w:t>
            </w:r>
            <w:r>
              <w:rPr>
                <w:bCs/>
                <w:sz w:val="24"/>
                <w:szCs w:val="24"/>
              </w:rPr>
              <w:t xml:space="preserve"> на тротуарах, газонах, проезжей части.</w:t>
            </w:r>
          </w:p>
          <w:p w14:paraId="5BB39033" w14:textId="14AD46FC" w:rsidR="006822A6" w:rsidRPr="006822A6" w:rsidRDefault="006822A6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 С</w:t>
            </w:r>
            <w:r w:rsidRPr="006822A6">
              <w:rPr>
                <w:bCs/>
                <w:sz w:val="24"/>
                <w:szCs w:val="24"/>
              </w:rPr>
              <w:t xml:space="preserve">троительный мусор отгружается в </w:t>
            </w:r>
            <w:r w:rsidR="00974AE3">
              <w:rPr>
                <w:bCs/>
                <w:sz w:val="24"/>
                <w:szCs w:val="24"/>
              </w:rPr>
              <w:t xml:space="preserve">специально предназначенных для этого </w:t>
            </w:r>
            <w:r w:rsidRPr="006822A6">
              <w:rPr>
                <w:bCs/>
                <w:sz w:val="24"/>
                <w:szCs w:val="24"/>
              </w:rPr>
              <w:t>мешках</w:t>
            </w:r>
            <w:r>
              <w:rPr>
                <w:bCs/>
                <w:sz w:val="24"/>
                <w:szCs w:val="24"/>
              </w:rPr>
              <w:t>.</w:t>
            </w:r>
            <w:r w:rsidRPr="006822A6">
              <w:rPr>
                <w:bCs/>
                <w:sz w:val="24"/>
                <w:szCs w:val="24"/>
              </w:rPr>
              <w:t xml:space="preserve">                                 </w:t>
            </w:r>
          </w:p>
          <w:p w14:paraId="12AFD8DC" w14:textId="3E2389E4" w:rsidR="006822A6" w:rsidRPr="006822A6" w:rsidRDefault="006822A6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М</w:t>
            </w:r>
            <w:r w:rsidRPr="006822A6">
              <w:rPr>
                <w:bCs/>
                <w:sz w:val="24"/>
                <w:szCs w:val="24"/>
              </w:rPr>
              <w:t xml:space="preserve">еталлические конструкции (изделия, металлолом) передаются Заказчику; </w:t>
            </w:r>
          </w:p>
          <w:p w14:paraId="7F1F2BB6" w14:textId="20177C17" w:rsidR="006822A6" w:rsidRPr="006822A6" w:rsidRDefault="006822A6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  <w:r w:rsidR="00974AE3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С</w:t>
            </w:r>
            <w:r w:rsidRPr="006822A6">
              <w:rPr>
                <w:bCs/>
                <w:sz w:val="24"/>
                <w:szCs w:val="24"/>
              </w:rPr>
              <w:t xml:space="preserve">рок складирования мусора в специально отведенном месте (согласованное Заказчиком) составляет </w:t>
            </w:r>
            <w:r w:rsidR="00974AE3">
              <w:rPr>
                <w:bCs/>
                <w:sz w:val="24"/>
                <w:szCs w:val="24"/>
              </w:rPr>
              <w:t xml:space="preserve">не более </w:t>
            </w:r>
            <w:r w:rsidRPr="006822A6">
              <w:rPr>
                <w:bCs/>
                <w:sz w:val="24"/>
                <w:szCs w:val="24"/>
              </w:rPr>
              <w:t>2</w:t>
            </w:r>
            <w:r w:rsidR="00974AE3">
              <w:rPr>
                <w:bCs/>
                <w:sz w:val="24"/>
                <w:szCs w:val="24"/>
              </w:rPr>
              <w:t>-х</w:t>
            </w:r>
            <w:r w:rsidRPr="006822A6">
              <w:rPr>
                <w:bCs/>
                <w:sz w:val="24"/>
                <w:szCs w:val="24"/>
              </w:rPr>
              <w:t xml:space="preserve"> дн</w:t>
            </w:r>
            <w:r w:rsidR="00974AE3">
              <w:rPr>
                <w:bCs/>
                <w:sz w:val="24"/>
                <w:szCs w:val="24"/>
              </w:rPr>
              <w:t>ей</w:t>
            </w:r>
            <w:r w:rsidRPr="006822A6">
              <w:rPr>
                <w:bCs/>
                <w:sz w:val="24"/>
                <w:szCs w:val="24"/>
              </w:rPr>
              <w:t>;</w:t>
            </w:r>
          </w:p>
          <w:p w14:paraId="232C1381" w14:textId="30FC19DE" w:rsidR="006822A6" w:rsidRPr="00120455" w:rsidRDefault="00974AE3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 П</w:t>
            </w:r>
            <w:r w:rsidR="006822A6" w:rsidRPr="006822A6">
              <w:rPr>
                <w:bCs/>
                <w:sz w:val="24"/>
                <w:szCs w:val="24"/>
              </w:rPr>
              <w:t>о окончании работ Подрядчик обязан передать Заказчику отремонтированные помещения в чистом виде.</w:t>
            </w:r>
          </w:p>
        </w:tc>
      </w:tr>
      <w:tr w:rsidR="00BD7A3C" w14:paraId="1C9CA3E7" w14:textId="77777777" w:rsidTr="00120455">
        <w:tc>
          <w:tcPr>
            <w:tcW w:w="818" w:type="dxa"/>
          </w:tcPr>
          <w:p w14:paraId="7C1074AD" w14:textId="14BADF75" w:rsidR="00BD7A3C" w:rsidRPr="00120455" w:rsidRDefault="00BD7A3C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3190" w:type="dxa"/>
          </w:tcPr>
          <w:p w14:paraId="1E59000B" w14:textId="01363322" w:rsidR="00BD7A3C" w:rsidRPr="00120455" w:rsidRDefault="00BD7A3C" w:rsidP="00120455">
            <w:pPr>
              <w:rPr>
                <w:bCs/>
                <w:sz w:val="24"/>
                <w:szCs w:val="24"/>
              </w:rPr>
            </w:pPr>
            <w:r w:rsidRPr="00BD7A3C">
              <w:rPr>
                <w:bCs/>
                <w:sz w:val="24"/>
                <w:szCs w:val="24"/>
              </w:rPr>
              <w:t>Требования к приемке выполненных работ</w:t>
            </w:r>
          </w:p>
        </w:tc>
        <w:tc>
          <w:tcPr>
            <w:tcW w:w="5598" w:type="dxa"/>
          </w:tcPr>
          <w:p w14:paraId="57636EC0" w14:textId="2DC310B7" w:rsidR="00BD7A3C" w:rsidRPr="00120455" w:rsidRDefault="00BD7A3C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Изложены в Разделе </w:t>
            </w:r>
            <w:r w:rsidR="003C60F6">
              <w:rPr>
                <w:bCs/>
                <w:sz w:val="24"/>
                <w:szCs w:val="24"/>
              </w:rPr>
              <w:t>4 Договора.</w:t>
            </w:r>
          </w:p>
        </w:tc>
      </w:tr>
      <w:tr w:rsidR="003C60F6" w14:paraId="1D7731E2" w14:textId="77777777" w:rsidTr="00120455">
        <w:tc>
          <w:tcPr>
            <w:tcW w:w="818" w:type="dxa"/>
          </w:tcPr>
          <w:p w14:paraId="38E3E88D" w14:textId="16C05525" w:rsidR="003C60F6" w:rsidRPr="00120455" w:rsidRDefault="003C60F6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3190" w:type="dxa"/>
          </w:tcPr>
          <w:p w14:paraId="1A5D3042" w14:textId="4F1B7194" w:rsidR="003C60F6" w:rsidRPr="00120455" w:rsidRDefault="003C60F6" w:rsidP="00120455">
            <w:pPr>
              <w:rPr>
                <w:bCs/>
                <w:sz w:val="24"/>
                <w:szCs w:val="24"/>
              </w:rPr>
            </w:pPr>
            <w:r w:rsidRPr="003C60F6">
              <w:rPr>
                <w:bCs/>
                <w:sz w:val="24"/>
                <w:szCs w:val="24"/>
              </w:rPr>
              <w:t>Требования к строительным материалам</w:t>
            </w:r>
          </w:p>
        </w:tc>
        <w:tc>
          <w:tcPr>
            <w:tcW w:w="5598" w:type="dxa"/>
          </w:tcPr>
          <w:p w14:paraId="79654E06" w14:textId="77777777" w:rsidR="003C60F6" w:rsidRPr="003C60F6" w:rsidRDefault="003C60F6" w:rsidP="00B44D9D">
            <w:pPr>
              <w:jc w:val="both"/>
              <w:rPr>
                <w:bCs/>
                <w:sz w:val="24"/>
                <w:szCs w:val="24"/>
              </w:rPr>
            </w:pPr>
            <w:r w:rsidRPr="003C60F6">
              <w:rPr>
                <w:bCs/>
                <w:sz w:val="24"/>
                <w:szCs w:val="24"/>
              </w:rPr>
              <w:t>1. Качество поставляемых для выполнения работ материалов, оборудования, конструктивных элементов должно соответствовать требованиям действующего законодательства РФ:</w:t>
            </w:r>
          </w:p>
          <w:p w14:paraId="3E6F2DFF" w14:textId="6CF9009B" w:rsidR="003C60F6" w:rsidRPr="003C60F6" w:rsidRDefault="003C60F6" w:rsidP="00B44D9D">
            <w:pPr>
              <w:jc w:val="both"/>
              <w:rPr>
                <w:bCs/>
                <w:sz w:val="24"/>
                <w:szCs w:val="24"/>
              </w:rPr>
            </w:pPr>
            <w:r w:rsidRPr="003C60F6">
              <w:rPr>
                <w:bCs/>
                <w:sz w:val="24"/>
                <w:szCs w:val="24"/>
              </w:rPr>
              <w:lastRenderedPageBreak/>
              <w:t>- С</w:t>
            </w:r>
            <w:r>
              <w:rPr>
                <w:bCs/>
                <w:sz w:val="24"/>
                <w:szCs w:val="24"/>
              </w:rPr>
              <w:t>НиПам</w:t>
            </w:r>
            <w:r w:rsidRPr="003C60F6">
              <w:rPr>
                <w:bCs/>
                <w:sz w:val="24"/>
                <w:szCs w:val="24"/>
              </w:rPr>
              <w:t>, ГОСТам, ОСТам, ТУ, и подтверждаться соответствующими сертификатами качества, санитарно-гигиеническими и пожарными сертификатами</w:t>
            </w:r>
            <w:r>
              <w:rPr>
                <w:bCs/>
                <w:sz w:val="24"/>
                <w:szCs w:val="24"/>
              </w:rPr>
              <w:t>, паспортами</w:t>
            </w:r>
            <w:r w:rsidRPr="003C60F6">
              <w:rPr>
                <w:bCs/>
                <w:sz w:val="24"/>
                <w:szCs w:val="24"/>
              </w:rPr>
              <w:t xml:space="preserve"> и другими документами, удостоверяющими их качество, которые передаются вместе с актами форм</w:t>
            </w:r>
            <w:r>
              <w:rPr>
                <w:bCs/>
                <w:sz w:val="24"/>
                <w:szCs w:val="24"/>
              </w:rPr>
              <w:t>ы</w:t>
            </w:r>
            <w:r w:rsidRPr="003C60F6">
              <w:rPr>
                <w:bCs/>
                <w:sz w:val="24"/>
                <w:szCs w:val="24"/>
              </w:rPr>
              <w:t xml:space="preserve"> КС-2. </w:t>
            </w:r>
          </w:p>
          <w:p w14:paraId="4A44662E" w14:textId="388FAC96" w:rsidR="003C60F6" w:rsidRPr="003C60F6" w:rsidRDefault="003C60F6" w:rsidP="00B44D9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Строительные м</w:t>
            </w:r>
            <w:r w:rsidRPr="003C60F6">
              <w:rPr>
                <w:bCs/>
                <w:sz w:val="24"/>
                <w:szCs w:val="24"/>
              </w:rPr>
              <w:t xml:space="preserve">атериалы, используемые при выполнении работ, должны быть новыми, не бывшими в употреблении. </w:t>
            </w:r>
          </w:p>
          <w:p w14:paraId="3D10C4AF" w14:textId="335F92DB" w:rsidR="003C60F6" w:rsidRPr="003C60F6" w:rsidRDefault="003C60F6" w:rsidP="00B44D9D">
            <w:pPr>
              <w:jc w:val="both"/>
              <w:rPr>
                <w:bCs/>
                <w:sz w:val="24"/>
                <w:szCs w:val="24"/>
              </w:rPr>
            </w:pPr>
            <w:r w:rsidRPr="003C60F6">
              <w:rPr>
                <w:bCs/>
                <w:sz w:val="24"/>
                <w:szCs w:val="24"/>
              </w:rPr>
              <w:t xml:space="preserve">2. </w:t>
            </w:r>
            <w:r w:rsidR="00A82358">
              <w:rPr>
                <w:bCs/>
                <w:sz w:val="24"/>
                <w:szCs w:val="24"/>
              </w:rPr>
              <w:t xml:space="preserve">Строительные материалы и оборудование должны соответствовать локально-сметной документации. </w:t>
            </w:r>
            <w:r w:rsidRPr="003C60F6">
              <w:rPr>
                <w:bCs/>
                <w:sz w:val="24"/>
                <w:szCs w:val="24"/>
              </w:rPr>
              <w:t>Замена матер</w:t>
            </w:r>
            <w:r w:rsidR="00A82358">
              <w:rPr>
                <w:bCs/>
                <w:sz w:val="24"/>
                <w:szCs w:val="24"/>
              </w:rPr>
              <w:t>и</w:t>
            </w:r>
            <w:r w:rsidRPr="003C60F6">
              <w:rPr>
                <w:bCs/>
                <w:sz w:val="24"/>
                <w:szCs w:val="24"/>
              </w:rPr>
              <w:t>алов</w:t>
            </w:r>
            <w:r w:rsidR="00A82358">
              <w:rPr>
                <w:bCs/>
                <w:sz w:val="24"/>
                <w:szCs w:val="24"/>
              </w:rPr>
              <w:t xml:space="preserve"> </w:t>
            </w:r>
            <w:r w:rsidRPr="003C60F6">
              <w:rPr>
                <w:bCs/>
                <w:sz w:val="24"/>
                <w:szCs w:val="24"/>
              </w:rPr>
              <w:t>возможна только с письменного согласия Заказчика в следующих случаях:</w:t>
            </w:r>
          </w:p>
          <w:p w14:paraId="47563C79" w14:textId="6B8543CB" w:rsidR="003C60F6" w:rsidRPr="003C60F6" w:rsidRDefault="003C60F6" w:rsidP="00B44D9D">
            <w:pPr>
              <w:jc w:val="both"/>
              <w:rPr>
                <w:bCs/>
                <w:sz w:val="24"/>
                <w:szCs w:val="24"/>
              </w:rPr>
            </w:pPr>
            <w:r w:rsidRPr="003C60F6">
              <w:rPr>
                <w:bCs/>
                <w:sz w:val="24"/>
                <w:szCs w:val="24"/>
              </w:rPr>
              <w:t>- снятие с производства материала,</w:t>
            </w:r>
            <w:r w:rsidR="00A82358">
              <w:rPr>
                <w:bCs/>
                <w:sz w:val="24"/>
                <w:szCs w:val="24"/>
              </w:rPr>
              <w:t xml:space="preserve"> </w:t>
            </w:r>
            <w:r w:rsidRPr="003C60F6">
              <w:rPr>
                <w:bCs/>
                <w:sz w:val="24"/>
                <w:szCs w:val="24"/>
              </w:rPr>
              <w:t xml:space="preserve">зафиксированного в </w:t>
            </w:r>
            <w:r w:rsidR="00A82358">
              <w:rPr>
                <w:bCs/>
                <w:sz w:val="24"/>
                <w:szCs w:val="24"/>
              </w:rPr>
              <w:t>локально-сметном расчете;</w:t>
            </w:r>
          </w:p>
          <w:p w14:paraId="525AD20F" w14:textId="14CBBC89" w:rsidR="003C60F6" w:rsidRPr="003C60F6" w:rsidRDefault="003C60F6" w:rsidP="00B44D9D">
            <w:pPr>
              <w:jc w:val="both"/>
              <w:rPr>
                <w:bCs/>
                <w:sz w:val="24"/>
                <w:szCs w:val="24"/>
              </w:rPr>
            </w:pPr>
            <w:r w:rsidRPr="003C60F6">
              <w:rPr>
                <w:bCs/>
                <w:sz w:val="24"/>
                <w:szCs w:val="24"/>
              </w:rPr>
              <w:t>- невозможность своевременно изготовить, доставить и использовать этот материал;</w:t>
            </w:r>
          </w:p>
          <w:p w14:paraId="04110EF3" w14:textId="4F38896E" w:rsidR="003C60F6" w:rsidRPr="00120455" w:rsidRDefault="003C60F6" w:rsidP="00B44D9D">
            <w:pPr>
              <w:jc w:val="both"/>
              <w:rPr>
                <w:bCs/>
                <w:sz w:val="24"/>
                <w:szCs w:val="24"/>
              </w:rPr>
            </w:pPr>
            <w:r w:rsidRPr="003C60F6">
              <w:rPr>
                <w:bCs/>
                <w:sz w:val="24"/>
                <w:szCs w:val="24"/>
              </w:rPr>
              <w:t>- невозможность применения заменяемого материала</w:t>
            </w:r>
            <w:r w:rsidR="00A82358">
              <w:rPr>
                <w:bCs/>
                <w:sz w:val="24"/>
                <w:szCs w:val="24"/>
              </w:rPr>
              <w:t xml:space="preserve"> </w:t>
            </w:r>
            <w:r w:rsidRPr="003C60F6">
              <w:rPr>
                <w:bCs/>
                <w:sz w:val="24"/>
                <w:szCs w:val="24"/>
              </w:rPr>
              <w:t xml:space="preserve">по технологическим причинам, или его параметры   не подходят под параметры объекта, </w:t>
            </w:r>
            <w:r w:rsidR="00A82358">
              <w:rPr>
                <w:bCs/>
                <w:sz w:val="24"/>
                <w:szCs w:val="24"/>
              </w:rPr>
              <w:t>технического задания</w:t>
            </w:r>
            <w:r w:rsidRPr="003C60F6">
              <w:rPr>
                <w:bCs/>
                <w:sz w:val="24"/>
                <w:szCs w:val="24"/>
              </w:rPr>
              <w:t>.</w:t>
            </w:r>
          </w:p>
        </w:tc>
      </w:tr>
      <w:tr w:rsidR="00A82358" w14:paraId="71319B2D" w14:textId="77777777" w:rsidTr="00120455">
        <w:tc>
          <w:tcPr>
            <w:tcW w:w="818" w:type="dxa"/>
          </w:tcPr>
          <w:p w14:paraId="3D44CA11" w14:textId="04D5211C" w:rsidR="00A82358" w:rsidRPr="00120455" w:rsidRDefault="00A82358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3190" w:type="dxa"/>
          </w:tcPr>
          <w:p w14:paraId="7E72F012" w14:textId="77777777" w:rsidR="00A82358" w:rsidRPr="00A82358" w:rsidRDefault="00A82358" w:rsidP="00A82358">
            <w:pPr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Требования</w:t>
            </w:r>
          </w:p>
          <w:p w14:paraId="1308BC41" w14:textId="1A70D6FB" w:rsidR="00A82358" w:rsidRPr="00120455" w:rsidRDefault="00A82358" w:rsidP="00A82358">
            <w:pPr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к безопасности работ</w:t>
            </w:r>
          </w:p>
        </w:tc>
        <w:tc>
          <w:tcPr>
            <w:tcW w:w="5598" w:type="dxa"/>
          </w:tcPr>
          <w:p w14:paraId="3CE54162" w14:textId="5AA318C0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 xml:space="preserve">Ответственность за организацию и обеспечение противопожарной безопасности при производстве строительных и ремонтных работ возлагается                              на </w:t>
            </w:r>
            <w:r>
              <w:rPr>
                <w:bCs/>
                <w:sz w:val="24"/>
                <w:szCs w:val="24"/>
              </w:rPr>
              <w:t>Подрядчика</w:t>
            </w:r>
            <w:r w:rsidRPr="00A82358">
              <w:rPr>
                <w:bCs/>
                <w:sz w:val="24"/>
                <w:szCs w:val="24"/>
              </w:rPr>
              <w:t>.</w:t>
            </w:r>
          </w:p>
          <w:p w14:paraId="420A0E77" w14:textId="090B8C9E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Подрядчик должен обеспечить соблюдение всеми участниками выполнения работ требований                                 по безопасному ведению работ, охране окружающей среды, пожарной безопасности, защите зелёных насаждений</w:t>
            </w:r>
            <w:r>
              <w:rPr>
                <w:bCs/>
                <w:sz w:val="24"/>
                <w:szCs w:val="24"/>
              </w:rPr>
              <w:t>, н</w:t>
            </w:r>
            <w:r w:rsidRPr="00A82358">
              <w:rPr>
                <w:bCs/>
                <w:sz w:val="24"/>
                <w:szCs w:val="24"/>
              </w:rPr>
              <w:t>е превышать допустимый уровень шума при выполнении работ, сохранять в надлежащем виде земли на объекте и прилегающей территории, поддерживать и соблюдать на участке</w:t>
            </w:r>
            <w:r w:rsidR="00C164BB">
              <w:rPr>
                <w:bCs/>
                <w:sz w:val="24"/>
                <w:szCs w:val="24"/>
              </w:rPr>
              <w:t xml:space="preserve"> и</w:t>
            </w:r>
            <w:r w:rsidRPr="00A82358">
              <w:rPr>
                <w:bCs/>
                <w:sz w:val="24"/>
                <w:szCs w:val="24"/>
              </w:rPr>
              <w:t xml:space="preserve"> прилегающей территории правила санитарии и правила благоустройства. Подрядчик не должен использовать в ходе выполнения работ материалы, конструкции, если это может привести к нарушению требований, обязательных для сторон по охране окружающей среды</w:t>
            </w:r>
            <w:r w:rsidR="00C164BB">
              <w:rPr>
                <w:bCs/>
                <w:sz w:val="24"/>
                <w:szCs w:val="24"/>
              </w:rPr>
              <w:t xml:space="preserve"> </w:t>
            </w:r>
            <w:r w:rsidRPr="00A82358">
              <w:rPr>
                <w:bCs/>
                <w:sz w:val="24"/>
                <w:szCs w:val="24"/>
              </w:rPr>
              <w:t xml:space="preserve">и безопасности работ. В процессе выполнения строительно-монтажных работ Подрядчиком должны быть обеспечены безопасность жизни и здоровья </w:t>
            </w:r>
            <w:r w:rsidR="00C164BB">
              <w:rPr>
                <w:bCs/>
                <w:sz w:val="24"/>
                <w:szCs w:val="24"/>
              </w:rPr>
              <w:t>Заказчика</w:t>
            </w:r>
            <w:r w:rsidRPr="00A82358">
              <w:rPr>
                <w:bCs/>
                <w:sz w:val="24"/>
                <w:szCs w:val="24"/>
              </w:rPr>
              <w:t xml:space="preserve">, охрана и безопасность труда в соответствии с требованиями «Правил по охране труда при строительстве, реконструкции и ремонте», утвержденных Приказом от 11 декабря 2020 г. </w:t>
            </w:r>
            <w:r w:rsidR="00C164BB">
              <w:rPr>
                <w:bCs/>
                <w:sz w:val="24"/>
                <w:szCs w:val="24"/>
              </w:rPr>
              <w:t>№</w:t>
            </w:r>
            <w:r w:rsidRPr="00A82358">
              <w:rPr>
                <w:bCs/>
                <w:sz w:val="24"/>
                <w:szCs w:val="24"/>
              </w:rPr>
              <w:t xml:space="preserve"> 883н и СП 12-136-2002 «Безопасность труда в строительстве. Часть 2. Строительное производство» и Федеральный закон   от 30.12.2009 № 384-ФЗ «Технический регламент о безопасности зданий и сооружений». Пожарная безопасность при выполнении строительно-монтажных работ должна обеспечиваться Подрядчиком в соответствии с требованиями ППР </w:t>
            </w:r>
            <w:r w:rsidRPr="00A82358">
              <w:rPr>
                <w:bCs/>
                <w:sz w:val="24"/>
                <w:szCs w:val="24"/>
              </w:rPr>
              <w:lastRenderedPageBreak/>
              <w:t xml:space="preserve">«Правила Противопожарного режима в Российской Федерации», утверждёнными постановлением правительства РФ от 16.09.2020 г. № 1479, Федеральный закон от 22 июля 2008 г. № 123-ФЗ «Технический регламент о требованиях пожарной безопасности». </w:t>
            </w:r>
          </w:p>
          <w:p w14:paraId="16D9B81C" w14:textId="23FA01A7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При выполнении строительно-монтажных работ Подрядчик должен обеспечить соблюдение требований порядка ведения исполнительной документации   в соответствии с требованиями СП 48.13330.2019 «Организация строительства», Приказа Минстроя России от 16.05.2023 № 344/</w:t>
            </w:r>
            <w:proofErr w:type="spellStart"/>
            <w:r w:rsidRPr="00A82358">
              <w:rPr>
                <w:bCs/>
                <w:sz w:val="24"/>
                <w:szCs w:val="24"/>
              </w:rPr>
              <w:t>пр</w:t>
            </w:r>
            <w:proofErr w:type="spellEnd"/>
            <w:r w:rsidRPr="00A82358">
              <w:rPr>
                <w:bCs/>
                <w:sz w:val="24"/>
                <w:szCs w:val="24"/>
              </w:rPr>
              <w:t xml:space="preserve"> «Об утверждении состава и порядка ведения исполнительной документации   при строительстве, реконструкции, капитальном ремонте объектов капитального строительства», и Приказа Минстроя России от 02.12.2022 № 1026/</w:t>
            </w:r>
            <w:proofErr w:type="spellStart"/>
            <w:r w:rsidRPr="00A82358">
              <w:rPr>
                <w:bCs/>
                <w:sz w:val="24"/>
                <w:szCs w:val="24"/>
              </w:rPr>
              <w:t>пр</w:t>
            </w:r>
            <w:proofErr w:type="spellEnd"/>
            <w:r w:rsidRPr="00A82358">
              <w:rPr>
                <w:bCs/>
                <w:sz w:val="24"/>
                <w:szCs w:val="24"/>
              </w:rPr>
              <w:t xml:space="preserve"> «Об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строительства».</w:t>
            </w:r>
          </w:p>
          <w:p w14:paraId="3978CB96" w14:textId="77777777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Технические характеристики и результат работ должны соответствовать сметной документации, техническому заданию и условиям государственного договора.</w:t>
            </w:r>
          </w:p>
          <w:p w14:paraId="512AC76E" w14:textId="206E30DB" w:rsidR="00A82358" w:rsidRPr="00120455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Подрядчик должен выполнить все работы в объеме                      и</w:t>
            </w:r>
            <w:r w:rsidR="00C164BB">
              <w:rPr>
                <w:bCs/>
                <w:sz w:val="24"/>
                <w:szCs w:val="24"/>
              </w:rPr>
              <w:t xml:space="preserve"> </w:t>
            </w:r>
            <w:r w:rsidRPr="00A82358">
              <w:rPr>
                <w:bCs/>
                <w:sz w:val="24"/>
                <w:szCs w:val="24"/>
              </w:rPr>
              <w:t>в</w:t>
            </w:r>
            <w:r w:rsidR="00C164BB">
              <w:rPr>
                <w:bCs/>
                <w:sz w:val="24"/>
                <w:szCs w:val="24"/>
              </w:rPr>
              <w:t xml:space="preserve"> </w:t>
            </w:r>
            <w:r w:rsidRPr="00A82358">
              <w:rPr>
                <w:bCs/>
                <w:sz w:val="24"/>
                <w:szCs w:val="24"/>
              </w:rPr>
              <w:t>сроки, предусмотренные настоящей документацией</w:t>
            </w:r>
            <w:r w:rsidR="00C164BB">
              <w:rPr>
                <w:bCs/>
                <w:sz w:val="24"/>
                <w:szCs w:val="24"/>
              </w:rPr>
              <w:t xml:space="preserve"> </w:t>
            </w:r>
            <w:r w:rsidRPr="00A82358">
              <w:rPr>
                <w:bCs/>
                <w:sz w:val="24"/>
                <w:szCs w:val="24"/>
              </w:rPr>
              <w:t xml:space="preserve">и сдать готовый объект </w:t>
            </w:r>
            <w:r w:rsidR="00C164BB">
              <w:rPr>
                <w:bCs/>
                <w:sz w:val="24"/>
                <w:szCs w:val="24"/>
              </w:rPr>
              <w:t xml:space="preserve">Заказчику </w:t>
            </w:r>
            <w:r w:rsidRPr="00A82358">
              <w:rPr>
                <w:bCs/>
                <w:sz w:val="24"/>
                <w:szCs w:val="24"/>
              </w:rPr>
              <w:t>в состоянии, обеспечивающем его нормальную и безопасную эксплуатацию.</w:t>
            </w:r>
          </w:p>
        </w:tc>
      </w:tr>
      <w:tr w:rsidR="00A82358" w14:paraId="107A4A03" w14:textId="77777777" w:rsidTr="00120455">
        <w:tc>
          <w:tcPr>
            <w:tcW w:w="818" w:type="dxa"/>
          </w:tcPr>
          <w:p w14:paraId="50BC591C" w14:textId="51BA8E45" w:rsidR="00A82358" w:rsidRPr="00120455" w:rsidRDefault="00A82358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3190" w:type="dxa"/>
          </w:tcPr>
          <w:p w14:paraId="64B35C5D" w14:textId="6FC888C0" w:rsidR="00A82358" w:rsidRPr="00120455" w:rsidRDefault="00A82358" w:rsidP="00120455">
            <w:pPr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Требования по исправлению дефектов</w:t>
            </w:r>
          </w:p>
        </w:tc>
        <w:tc>
          <w:tcPr>
            <w:tcW w:w="5598" w:type="dxa"/>
          </w:tcPr>
          <w:p w14:paraId="4FEB49C7" w14:textId="41BC5A84" w:rsidR="00A82358" w:rsidRPr="00120455" w:rsidRDefault="00A82358" w:rsidP="00120455">
            <w:pPr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 xml:space="preserve">Изложены в Разделе </w:t>
            </w:r>
            <w:r>
              <w:rPr>
                <w:bCs/>
                <w:sz w:val="24"/>
                <w:szCs w:val="24"/>
              </w:rPr>
              <w:t>5</w:t>
            </w:r>
            <w:r w:rsidRPr="00A82358">
              <w:rPr>
                <w:bCs/>
                <w:sz w:val="24"/>
                <w:szCs w:val="24"/>
              </w:rPr>
              <w:t xml:space="preserve"> Договора.</w:t>
            </w:r>
          </w:p>
        </w:tc>
      </w:tr>
      <w:tr w:rsidR="006822A6" w14:paraId="1011D173" w14:textId="77777777" w:rsidTr="00120455">
        <w:tc>
          <w:tcPr>
            <w:tcW w:w="818" w:type="dxa"/>
          </w:tcPr>
          <w:p w14:paraId="3E26FD72" w14:textId="1DB0D666" w:rsidR="006822A6" w:rsidRPr="00120455" w:rsidRDefault="00A82358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3190" w:type="dxa"/>
          </w:tcPr>
          <w:p w14:paraId="78D5E703" w14:textId="0EE33612" w:rsidR="006822A6" w:rsidRPr="00120455" w:rsidRDefault="00A82358" w:rsidP="00120455">
            <w:pPr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Требования к работникам и к работам на высоте</w:t>
            </w:r>
          </w:p>
        </w:tc>
        <w:tc>
          <w:tcPr>
            <w:tcW w:w="5598" w:type="dxa"/>
          </w:tcPr>
          <w:p w14:paraId="55F20237" w14:textId="443B1DF0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При выполнении работ на высоте Подрядчик должен обеспечивать соблюдение требований в действующем приказе Минтруда России от 16.11.2020 №782н «Об</w:t>
            </w:r>
            <w:r w:rsidR="00C164B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A82358">
              <w:rPr>
                <w:bCs/>
                <w:sz w:val="24"/>
                <w:szCs w:val="24"/>
              </w:rPr>
              <w:t>утверждении</w:t>
            </w:r>
            <w:r w:rsidR="00C164BB">
              <w:rPr>
                <w:bCs/>
                <w:sz w:val="24"/>
                <w:szCs w:val="24"/>
              </w:rPr>
              <w:t xml:space="preserve"> </w:t>
            </w:r>
            <w:r w:rsidRPr="00A82358">
              <w:rPr>
                <w:bCs/>
                <w:sz w:val="24"/>
                <w:szCs w:val="24"/>
              </w:rPr>
              <w:t>Правил</w:t>
            </w:r>
            <w:proofErr w:type="gramEnd"/>
            <w:r w:rsidR="00C164BB">
              <w:rPr>
                <w:bCs/>
                <w:sz w:val="24"/>
                <w:szCs w:val="24"/>
              </w:rPr>
              <w:t xml:space="preserve"> </w:t>
            </w:r>
            <w:r w:rsidRPr="00A82358">
              <w:rPr>
                <w:bCs/>
                <w:sz w:val="24"/>
                <w:szCs w:val="24"/>
              </w:rPr>
              <w:t>по охране труда при работе</w:t>
            </w:r>
            <w:r w:rsidR="004B56AE">
              <w:rPr>
                <w:bCs/>
                <w:sz w:val="24"/>
                <w:szCs w:val="24"/>
              </w:rPr>
              <w:t xml:space="preserve"> </w:t>
            </w:r>
            <w:r w:rsidRPr="00A82358">
              <w:rPr>
                <w:bCs/>
                <w:sz w:val="24"/>
                <w:szCs w:val="24"/>
              </w:rPr>
              <w:t>на высоте». К работам на высоте относятся работы,</w:t>
            </w:r>
            <w:r w:rsidR="004B56AE">
              <w:rPr>
                <w:bCs/>
                <w:sz w:val="24"/>
                <w:szCs w:val="24"/>
              </w:rPr>
              <w:t xml:space="preserve"> </w:t>
            </w:r>
            <w:r w:rsidRPr="00A82358">
              <w:rPr>
                <w:bCs/>
                <w:sz w:val="24"/>
                <w:szCs w:val="24"/>
              </w:rPr>
              <w:t xml:space="preserve">при которых: </w:t>
            </w:r>
          </w:p>
          <w:p w14:paraId="404BDEEF" w14:textId="6ECB7900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 xml:space="preserve">а) существуют риски, связанные с возможным падением работника с высоты 1,8 м и более, в том числе: при осуществлении работником подъема на высоту более 5 м, или спуска с высоты более 5 м по лестнице, угол наклона которой к горизонтальной поверхности составляет более 75°; при проведении работ на площадках на расстоянии ближе 2 м от не огражденных перепадов по высоте более 1,8м, а также, если высота защитного ограждения площадок менее 1,1 м; </w:t>
            </w:r>
          </w:p>
          <w:p w14:paraId="39B44054" w14:textId="77777777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 xml:space="preserve">б) существуют риски, связанные с возможным падением работника с высоты менее 1,8 м, если работа проводится над машинами или механизмами, поверхностью жидкости или сыпучих </w:t>
            </w:r>
            <w:r w:rsidRPr="00A82358">
              <w:rPr>
                <w:bCs/>
                <w:sz w:val="24"/>
                <w:szCs w:val="24"/>
              </w:rPr>
              <w:lastRenderedPageBreak/>
              <w:t>мелкодисперсных материалов, выступающими предметами.</w:t>
            </w:r>
          </w:p>
          <w:p w14:paraId="5314B79F" w14:textId="77777777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Основные требования к работникам, выполняющим работы на высоте:</w:t>
            </w:r>
          </w:p>
          <w:p w14:paraId="5CD5382F" w14:textId="77777777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1. К этому виду работ допускаются лица, достигшие возраста 18 лет.</w:t>
            </w:r>
          </w:p>
          <w:p w14:paraId="7AD952B7" w14:textId="77777777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2. Работники должны проходить обязательные предварительные и периодические медицинские осмотры.</w:t>
            </w:r>
          </w:p>
          <w:p w14:paraId="7E47290B" w14:textId="77777777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3. Работники должны иметь квалификацию, соответствующую характеру выполняемых работ.</w:t>
            </w:r>
          </w:p>
          <w:p w14:paraId="0AFE80DD" w14:textId="77777777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Работники могут быть допущены к работе на высоте только после проведения:</w:t>
            </w:r>
          </w:p>
          <w:p w14:paraId="60A2471F" w14:textId="77777777" w:rsidR="00A82358" w:rsidRPr="00A82358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1. Обучения и проверки знаний требований охраны труда;</w:t>
            </w:r>
          </w:p>
          <w:p w14:paraId="410C4DCF" w14:textId="4C8F49E0" w:rsidR="006822A6" w:rsidRPr="00120455" w:rsidRDefault="00A82358" w:rsidP="00C164BB">
            <w:pPr>
              <w:jc w:val="both"/>
              <w:rPr>
                <w:bCs/>
                <w:sz w:val="24"/>
                <w:szCs w:val="24"/>
              </w:rPr>
            </w:pPr>
            <w:r w:rsidRPr="00A82358">
              <w:rPr>
                <w:bCs/>
                <w:sz w:val="24"/>
                <w:szCs w:val="24"/>
              </w:rPr>
              <w:t>2. Обучения безопасным методам и приемам выполнения работ на высоте.</w:t>
            </w:r>
          </w:p>
        </w:tc>
      </w:tr>
      <w:tr w:rsidR="00120455" w14:paraId="7FBC593D" w14:textId="77777777" w:rsidTr="00120455">
        <w:tc>
          <w:tcPr>
            <w:tcW w:w="818" w:type="dxa"/>
          </w:tcPr>
          <w:p w14:paraId="7BC56772" w14:textId="67DC6CEC" w:rsidR="00120455" w:rsidRPr="00120455" w:rsidRDefault="004B56AE" w:rsidP="005E0C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3190" w:type="dxa"/>
          </w:tcPr>
          <w:p w14:paraId="5F1E89E8" w14:textId="6224E13E" w:rsidR="00120455" w:rsidRPr="00120455" w:rsidRDefault="004B56AE" w:rsidP="00120455">
            <w:pPr>
              <w:rPr>
                <w:bCs/>
                <w:sz w:val="24"/>
                <w:szCs w:val="24"/>
              </w:rPr>
            </w:pPr>
            <w:r w:rsidRPr="004B56AE">
              <w:rPr>
                <w:bCs/>
                <w:sz w:val="24"/>
                <w:szCs w:val="24"/>
              </w:rPr>
              <w:t>Штрафные санкции</w:t>
            </w:r>
          </w:p>
        </w:tc>
        <w:tc>
          <w:tcPr>
            <w:tcW w:w="5598" w:type="dxa"/>
          </w:tcPr>
          <w:p w14:paraId="319D6F1C" w14:textId="29D59900" w:rsidR="00120455" w:rsidRPr="00120455" w:rsidRDefault="004B56AE" w:rsidP="00120455">
            <w:pPr>
              <w:rPr>
                <w:bCs/>
                <w:sz w:val="24"/>
                <w:szCs w:val="24"/>
              </w:rPr>
            </w:pPr>
            <w:r w:rsidRPr="004B56AE">
              <w:rPr>
                <w:bCs/>
                <w:sz w:val="24"/>
                <w:szCs w:val="24"/>
              </w:rPr>
              <w:t xml:space="preserve">Изложены в Разделе </w:t>
            </w:r>
            <w:r>
              <w:rPr>
                <w:bCs/>
                <w:sz w:val="24"/>
                <w:szCs w:val="24"/>
              </w:rPr>
              <w:t>6</w:t>
            </w:r>
            <w:r w:rsidRPr="004B56AE">
              <w:rPr>
                <w:bCs/>
                <w:sz w:val="24"/>
                <w:szCs w:val="24"/>
              </w:rPr>
              <w:t xml:space="preserve"> Договора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</w:tbl>
    <w:p w14:paraId="4A17BE30" w14:textId="77777777" w:rsidR="00120455" w:rsidRDefault="00120455" w:rsidP="005E0C1D">
      <w:pPr>
        <w:shd w:val="clear" w:color="auto" w:fill="FFFFFF"/>
        <w:ind w:left="-284"/>
        <w:jc w:val="center"/>
        <w:rPr>
          <w:b/>
          <w:sz w:val="22"/>
          <w:szCs w:val="22"/>
        </w:rPr>
      </w:pPr>
    </w:p>
    <w:p w14:paraId="4FDEBB4C" w14:textId="77777777" w:rsidR="00901FE3" w:rsidRDefault="00901FE3" w:rsidP="005E0C1D">
      <w:pPr>
        <w:shd w:val="clear" w:color="auto" w:fill="FFFFFF"/>
        <w:ind w:left="-284"/>
        <w:jc w:val="center"/>
      </w:pPr>
    </w:p>
    <w:p w14:paraId="5546F866" w14:textId="77777777" w:rsidR="007D5752" w:rsidRDefault="007D5752" w:rsidP="00C15DA0">
      <w:pPr>
        <w:jc w:val="center"/>
        <w:rPr>
          <w:b/>
          <w:sz w:val="22"/>
          <w:szCs w:val="22"/>
        </w:rPr>
      </w:pPr>
    </w:p>
    <w:p w14:paraId="1EB45160" w14:textId="77777777" w:rsidR="007D5752" w:rsidRDefault="007D5752" w:rsidP="00C15DA0">
      <w:pPr>
        <w:jc w:val="center"/>
        <w:rPr>
          <w:b/>
          <w:sz w:val="22"/>
          <w:szCs w:val="22"/>
        </w:rPr>
      </w:pPr>
    </w:p>
    <w:p w14:paraId="06A28E12" w14:textId="77777777" w:rsidR="008930B3" w:rsidRDefault="008930B3" w:rsidP="00C15DA0">
      <w:pPr>
        <w:jc w:val="center"/>
        <w:rPr>
          <w:b/>
          <w:sz w:val="22"/>
          <w:szCs w:val="22"/>
        </w:rPr>
      </w:pPr>
    </w:p>
    <w:p w14:paraId="2530F2E0" w14:textId="77777777" w:rsidR="00D656D0" w:rsidRDefault="00D656D0" w:rsidP="00C15DA0">
      <w:pPr>
        <w:jc w:val="center"/>
        <w:rPr>
          <w:b/>
          <w:sz w:val="22"/>
          <w:szCs w:val="22"/>
        </w:rPr>
      </w:pPr>
    </w:p>
    <w:sectPr w:rsidR="00D656D0" w:rsidSect="00423456">
      <w:footerReference w:type="default" r:id="rId8"/>
      <w:pgSz w:w="11906" w:h="16838"/>
      <w:pgMar w:top="567" w:right="850" w:bottom="1276" w:left="1701" w:header="0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1A6D1" w14:textId="77777777" w:rsidR="00165D14" w:rsidRDefault="00165D14">
      <w:r>
        <w:separator/>
      </w:r>
    </w:p>
  </w:endnote>
  <w:endnote w:type="continuationSeparator" w:id="0">
    <w:p w14:paraId="057D6835" w14:textId="77777777" w:rsidR="00165D14" w:rsidRDefault="00165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charset w:val="00"/>
    <w:family w:val="auto"/>
    <w:pitch w:val="default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40B3A" w14:textId="79DC0C9F" w:rsidR="008379FD" w:rsidRDefault="008379FD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8D449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DF0BA" w14:textId="77777777" w:rsidR="00165D14" w:rsidRDefault="00165D14">
      <w:r>
        <w:separator/>
      </w:r>
    </w:p>
  </w:footnote>
  <w:footnote w:type="continuationSeparator" w:id="0">
    <w:p w14:paraId="203C2330" w14:textId="77777777" w:rsidR="00165D14" w:rsidRDefault="00165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1176069A"/>
    <w:multiLevelType w:val="hybridMultilevel"/>
    <w:tmpl w:val="097E7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85303"/>
    <w:multiLevelType w:val="multilevel"/>
    <w:tmpl w:val="A4F2897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2B645B29"/>
    <w:multiLevelType w:val="multilevel"/>
    <w:tmpl w:val="F5BA83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32510DD2"/>
    <w:multiLevelType w:val="hybridMultilevel"/>
    <w:tmpl w:val="FEE41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40D7B"/>
    <w:multiLevelType w:val="hybridMultilevel"/>
    <w:tmpl w:val="9C88A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C580D"/>
    <w:multiLevelType w:val="hybridMultilevel"/>
    <w:tmpl w:val="46245EBA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10276"/>
    <w:multiLevelType w:val="hybridMultilevel"/>
    <w:tmpl w:val="2AC2D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8461F"/>
    <w:multiLevelType w:val="hybridMultilevel"/>
    <w:tmpl w:val="A4B2CB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4499"/>
    <w:multiLevelType w:val="hybridMultilevel"/>
    <w:tmpl w:val="C32C011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33228"/>
    <w:multiLevelType w:val="hybridMultilevel"/>
    <w:tmpl w:val="DB701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B0844"/>
    <w:multiLevelType w:val="multilevel"/>
    <w:tmpl w:val="843A2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5" w:hanging="1035"/>
      </w:pPr>
    </w:lvl>
    <w:lvl w:ilvl="2">
      <w:start w:val="1"/>
      <w:numFmt w:val="decimal"/>
      <w:isLgl/>
      <w:lvlText w:val="%1.%2.%3."/>
      <w:lvlJc w:val="left"/>
      <w:pPr>
        <w:ind w:left="1755" w:hanging="1035"/>
      </w:pPr>
    </w:lvl>
    <w:lvl w:ilvl="3">
      <w:start w:val="1"/>
      <w:numFmt w:val="decimal"/>
      <w:isLgl/>
      <w:lvlText w:val="%1.%2.%3.%4."/>
      <w:lvlJc w:val="left"/>
      <w:pPr>
        <w:ind w:left="1935" w:hanging="1035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5" w15:restartNumberingAfterBreak="0">
    <w:nsid w:val="6B030EA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C885416"/>
    <w:multiLevelType w:val="hybridMultilevel"/>
    <w:tmpl w:val="43406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09428D"/>
    <w:multiLevelType w:val="hybridMultilevel"/>
    <w:tmpl w:val="B036BA6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4"/>
  </w:num>
  <w:num w:numId="7">
    <w:abstractNumId w:val="8"/>
  </w:num>
  <w:num w:numId="8">
    <w:abstractNumId w:val="16"/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997"/>
    <w:rsid w:val="000029C3"/>
    <w:rsid w:val="00006972"/>
    <w:rsid w:val="000171ED"/>
    <w:rsid w:val="0003463A"/>
    <w:rsid w:val="00050F05"/>
    <w:rsid w:val="0005646B"/>
    <w:rsid w:val="00063E2B"/>
    <w:rsid w:val="00082527"/>
    <w:rsid w:val="00097BD5"/>
    <w:rsid w:val="000A5E46"/>
    <w:rsid w:val="000A7905"/>
    <w:rsid w:val="000D78B0"/>
    <w:rsid w:val="001108FC"/>
    <w:rsid w:val="00120455"/>
    <w:rsid w:val="00131065"/>
    <w:rsid w:val="0013408F"/>
    <w:rsid w:val="00165D14"/>
    <w:rsid w:val="0017334C"/>
    <w:rsid w:val="00190710"/>
    <w:rsid w:val="001A51C4"/>
    <w:rsid w:val="001C43C3"/>
    <w:rsid w:val="001E2A36"/>
    <w:rsid w:val="001E5289"/>
    <w:rsid w:val="001F1185"/>
    <w:rsid w:val="0022441E"/>
    <w:rsid w:val="00234CB1"/>
    <w:rsid w:val="0023529D"/>
    <w:rsid w:val="0024397C"/>
    <w:rsid w:val="00251AB0"/>
    <w:rsid w:val="00267C20"/>
    <w:rsid w:val="002721DB"/>
    <w:rsid w:val="00293853"/>
    <w:rsid w:val="002D01B8"/>
    <w:rsid w:val="002E4E4F"/>
    <w:rsid w:val="0032074E"/>
    <w:rsid w:val="00350D7F"/>
    <w:rsid w:val="00364EC8"/>
    <w:rsid w:val="00375654"/>
    <w:rsid w:val="003809A8"/>
    <w:rsid w:val="00381214"/>
    <w:rsid w:val="003C60F6"/>
    <w:rsid w:val="003E1259"/>
    <w:rsid w:val="003E78C5"/>
    <w:rsid w:val="00423456"/>
    <w:rsid w:val="004270E5"/>
    <w:rsid w:val="00431CBA"/>
    <w:rsid w:val="00432FDD"/>
    <w:rsid w:val="00475F9D"/>
    <w:rsid w:val="004805B7"/>
    <w:rsid w:val="004A018F"/>
    <w:rsid w:val="004A719E"/>
    <w:rsid w:val="004B1F59"/>
    <w:rsid w:val="004B56AE"/>
    <w:rsid w:val="004D68E6"/>
    <w:rsid w:val="004E0E4F"/>
    <w:rsid w:val="004E4C2A"/>
    <w:rsid w:val="004F2EDC"/>
    <w:rsid w:val="004F5179"/>
    <w:rsid w:val="00521F0C"/>
    <w:rsid w:val="00525586"/>
    <w:rsid w:val="00535588"/>
    <w:rsid w:val="00590744"/>
    <w:rsid w:val="005A1B0B"/>
    <w:rsid w:val="005E0C1D"/>
    <w:rsid w:val="005E5F62"/>
    <w:rsid w:val="00604C6B"/>
    <w:rsid w:val="00610EF6"/>
    <w:rsid w:val="006301E0"/>
    <w:rsid w:val="00641F91"/>
    <w:rsid w:val="00663713"/>
    <w:rsid w:val="00666893"/>
    <w:rsid w:val="00672D2D"/>
    <w:rsid w:val="006822A6"/>
    <w:rsid w:val="00682D76"/>
    <w:rsid w:val="006D46B8"/>
    <w:rsid w:val="006D581F"/>
    <w:rsid w:val="006E30D9"/>
    <w:rsid w:val="006F6997"/>
    <w:rsid w:val="007120A0"/>
    <w:rsid w:val="00725222"/>
    <w:rsid w:val="00726803"/>
    <w:rsid w:val="007277B0"/>
    <w:rsid w:val="00757CA5"/>
    <w:rsid w:val="007772E9"/>
    <w:rsid w:val="007D15C7"/>
    <w:rsid w:val="007D5752"/>
    <w:rsid w:val="007E7328"/>
    <w:rsid w:val="008379FD"/>
    <w:rsid w:val="00842D99"/>
    <w:rsid w:val="008443D7"/>
    <w:rsid w:val="008513D0"/>
    <w:rsid w:val="00853E03"/>
    <w:rsid w:val="00854D4C"/>
    <w:rsid w:val="008827EB"/>
    <w:rsid w:val="00884D08"/>
    <w:rsid w:val="008874A3"/>
    <w:rsid w:val="00887C4B"/>
    <w:rsid w:val="008930B3"/>
    <w:rsid w:val="008A71CC"/>
    <w:rsid w:val="008B4B63"/>
    <w:rsid w:val="008D0AA0"/>
    <w:rsid w:val="008D449F"/>
    <w:rsid w:val="008F5D80"/>
    <w:rsid w:val="00901FE3"/>
    <w:rsid w:val="0092441A"/>
    <w:rsid w:val="00947482"/>
    <w:rsid w:val="0095063E"/>
    <w:rsid w:val="009616FE"/>
    <w:rsid w:val="009635B8"/>
    <w:rsid w:val="0096701F"/>
    <w:rsid w:val="00974AE3"/>
    <w:rsid w:val="00987437"/>
    <w:rsid w:val="00992325"/>
    <w:rsid w:val="009F02D0"/>
    <w:rsid w:val="009F186E"/>
    <w:rsid w:val="00A550AA"/>
    <w:rsid w:val="00A82358"/>
    <w:rsid w:val="00AA024C"/>
    <w:rsid w:val="00AA2389"/>
    <w:rsid w:val="00AB7026"/>
    <w:rsid w:val="00AC1D8C"/>
    <w:rsid w:val="00AD450E"/>
    <w:rsid w:val="00AD4ADF"/>
    <w:rsid w:val="00AE482B"/>
    <w:rsid w:val="00AF576D"/>
    <w:rsid w:val="00B35A0F"/>
    <w:rsid w:val="00B360B4"/>
    <w:rsid w:val="00B42810"/>
    <w:rsid w:val="00B44D9D"/>
    <w:rsid w:val="00B46F7A"/>
    <w:rsid w:val="00B47AC6"/>
    <w:rsid w:val="00B54C2D"/>
    <w:rsid w:val="00B60DB4"/>
    <w:rsid w:val="00B64B8C"/>
    <w:rsid w:val="00B84B2C"/>
    <w:rsid w:val="00BA4272"/>
    <w:rsid w:val="00BB0D29"/>
    <w:rsid w:val="00BD7A3C"/>
    <w:rsid w:val="00C15DA0"/>
    <w:rsid w:val="00C164BB"/>
    <w:rsid w:val="00C352E1"/>
    <w:rsid w:val="00C610C2"/>
    <w:rsid w:val="00C662FE"/>
    <w:rsid w:val="00C75694"/>
    <w:rsid w:val="00C8345C"/>
    <w:rsid w:val="00C836F5"/>
    <w:rsid w:val="00C87407"/>
    <w:rsid w:val="00CB2122"/>
    <w:rsid w:val="00CD1184"/>
    <w:rsid w:val="00CE1A3A"/>
    <w:rsid w:val="00CE4B54"/>
    <w:rsid w:val="00CF14F5"/>
    <w:rsid w:val="00D144B6"/>
    <w:rsid w:val="00D15C4E"/>
    <w:rsid w:val="00D241CD"/>
    <w:rsid w:val="00D30C28"/>
    <w:rsid w:val="00D3146E"/>
    <w:rsid w:val="00D53F1D"/>
    <w:rsid w:val="00D656D0"/>
    <w:rsid w:val="00D71071"/>
    <w:rsid w:val="00D91298"/>
    <w:rsid w:val="00DA6097"/>
    <w:rsid w:val="00E0028B"/>
    <w:rsid w:val="00E161F1"/>
    <w:rsid w:val="00E2466E"/>
    <w:rsid w:val="00E2493D"/>
    <w:rsid w:val="00E363CC"/>
    <w:rsid w:val="00E44EA7"/>
    <w:rsid w:val="00E54261"/>
    <w:rsid w:val="00E56135"/>
    <w:rsid w:val="00E663D9"/>
    <w:rsid w:val="00E80A8B"/>
    <w:rsid w:val="00E9322D"/>
    <w:rsid w:val="00ED20E6"/>
    <w:rsid w:val="00EE563E"/>
    <w:rsid w:val="00F06345"/>
    <w:rsid w:val="00F16C90"/>
    <w:rsid w:val="00F87922"/>
    <w:rsid w:val="00FA23A7"/>
    <w:rsid w:val="00FA5F0F"/>
    <w:rsid w:val="00FC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BBDEC"/>
  <w15:docId w15:val="{3D1F625F-444D-4285-871E-CED51F0D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1F0"/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5D8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11"/>
    <w:next w:val="a0"/>
    <w:qFormat/>
    <w:pPr>
      <w:spacing w:before="120"/>
      <w:outlineLvl w:val="3"/>
    </w:pPr>
    <w:rPr>
      <w:rFonts w:ascii="Liberation Serif" w:eastAsia="DejaVu Sans" w:hAnsi="Liberation Serif" w:cs="DejaVu Sans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2 Знак"/>
    <w:basedOn w:val="a1"/>
    <w:semiHidden/>
    <w:qFormat/>
    <w:rsid w:val="009E01F0"/>
    <w:rPr>
      <w:rFonts w:eastAsia="Times New Roman"/>
      <w:szCs w:val="20"/>
      <w:lang w:eastAsia="ru-RU"/>
    </w:rPr>
  </w:style>
  <w:style w:type="character" w:customStyle="1" w:styleId="-">
    <w:name w:val="Интернет-ссылка"/>
    <w:rPr>
      <w:color w:val="0000FF"/>
      <w:u w:val="single"/>
    </w:rPr>
  </w:style>
  <w:style w:type="paragraph" w:customStyle="1" w:styleId="11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ohit Devanagari"/>
    </w:rPr>
  </w:style>
  <w:style w:type="paragraph" w:styleId="20">
    <w:name w:val="Body Text 2"/>
    <w:basedOn w:val="a"/>
    <w:semiHidden/>
    <w:unhideWhenUsed/>
    <w:qFormat/>
    <w:rsid w:val="009E01F0"/>
    <w:pPr>
      <w:jc w:val="both"/>
    </w:pPr>
    <w:rPr>
      <w:sz w:val="28"/>
    </w:rPr>
  </w:style>
  <w:style w:type="paragraph" w:customStyle="1" w:styleId="a7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a7"/>
  </w:style>
  <w:style w:type="paragraph" w:styleId="a9">
    <w:name w:val="Balloon Text"/>
    <w:basedOn w:val="a"/>
    <w:link w:val="aa"/>
    <w:uiPriority w:val="99"/>
    <w:semiHidden/>
    <w:unhideWhenUsed/>
    <w:rsid w:val="00AA02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AA024C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2"/>
    <w:uiPriority w:val="59"/>
    <w:rsid w:val="00712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rsid w:val="009635B8"/>
    <w:rPr>
      <w:color w:val="0000FF" w:themeColor="hyperlink"/>
      <w:u w:val="single"/>
    </w:rPr>
  </w:style>
  <w:style w:type="table" w:customStyle="1" w:styleId="12">
    <w:name w:val="Сетка таблицы1"/>
    <w:basedOn w:val="a2"/>
    <w:next w:val="ab"/>
    <w:uiPriority w:val="59"/>
    <w:rsid w:val="00E80A8B"/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8F5D80"/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eastAsia="ru-RU"/>
    </w:rPr>
  </w:style>
  <w:style w:type="paragraph" w:styleId="ad">
    <w:name w:val="List Paragraph"/>
    <w:basedOn w:val="a"/>
    <w:uiPriority w:val="34"/>
    <w:qFormat/>
    <w:rsid w:val="001C43C3"/>
    <w:pPr>
      <w:ind w:left="720"/>
      <w:contextualSpacing/>
    </w:pPr>
    <w:rPr>
      <w:sz w:val="24"/>
      <w:szCs w:val="24"/>
    </w:rPr>
  </w:style>
  <w:style w:type="character" w:styleId="ae">
    <w:name w:val="Strong"/>
    <w:basedOn w:val="a1"/>
    <w:uiPriority w:val="22"/>
    <w:qFormat/>
    <w:rsid w:val="001C43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6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8556B-32A6-4C3D-BFD2-6B0DB0AF6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temp</dc:creator>
  <cp:lastModifiedBy>Olga.Astakhova2@evraz.com</cp:lastModifiedBy>
  <cp:revision>3</cp:revision>
  <cp:lastPrinted>2022-05-24T07:30:00Z</cp:lastPrinted>
  <dcterms:created xsi:type="dcterms:W3CDTF">2026-09-11T07:06:00Z</dcterms:created>
  <dcterms:modified xsi:type="dcterms:W3CDTF">2026-09-11T10:54:00Z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